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5388"/>
      </w:tblGrid>
      <w:tr w:rsidR="00302BB6" w:rsidRPr="00E57541" w14:paraId="0BC2DDF6" w14:textId="77777777" w:rsidTr="0032216B">
        <w:tc>
          <w:tcPr>
            <w:tcW w:w="15388" w:type="dxa"/>
          </w:tcPr>
          <w:p w14:paraId="2DA0C56E" w14:textId="77777777" w:rsidR="0032216B" w:rsidRPr="00E57541" w:rsidRDefault="00F732CE" w:rsidP="00302BB6">
            <w:pPr>
              <w:rPr>
                <w:rStyle w:val="eop"/>
                <w:rFonts w:cstheme="minorHAnsi"/>
                <w:sz w:val="20"/>
                <w:shd w:val="clear" w:color="auto" w:fill="FFFFFF"/>
              </w:rPr>
            </w:pPr>
            <w:r w:rsidRPr="00E57541">
              <w:rPr>
                <w:rStyle w:val="normaltextrun"/>
                <w:rFonts w:cstheme="minorHAnsi"/>
                <w:b/>
                <w:bCs/>
                <w:sz w:val="20"/>
                <w:shd w:val="clear" w:color="auto" w:fill="FFFFFF"/>
              </w:rPr>
              <w:t>National Curriculum Aims</w:t>
            </w:r>
            <w:r w:rsidRPr="00E57541">
              <w:rPr>
                <w:rStyle w:val="eop"/>
                <w:rFonts w:cstheme="minorHAnsi"/>
                <w:sz w:val="20"/>
                <w:shd w:val="clear" w:color="auto" w:fill="FFFFFF"/>
              </w:rPr>
              <w:t> </w:t>
            </w:r>
          </w:p>
        </w:tc>
      </w:tr>
      <w:tr w:rsidR="00356075" w:rsidRPr="00E57541" w14:paraId="3701D566" w14:textId="77777777" w:rsidTr="0032216B">
        <w:tc>
          <w:tcPr>
            <w:tcW w:w="15388" w:type="dxa"/>
          </w:tcPr>
          <w:p w14:paraId="4DC9E768" w14:textId="77777777" w:rsidR="00356075" w:rsidRPr="00E57541" w:rsidRDefault="00356075" w:rsidP="00302BB6">
            <w:pPr>
              <w:shd w:val="clear" w:color="auto" w:fill="FFFFFF"/>
              <w:spacing w:before="300" w:after="300"/>
              <w:rPr>
                <w:rFonts w:eastAsia="Times New Roman" w:cstheme="minorHAnsi"/>
                <w:sz w:val="20"/>
                <w:szCs w:val="29"/>
                <w:lang w:eastAsia="en-GB"/>
              </w:rPr>
            </w:pPr>
            <w:r w:rsidRPr="00E57541">
              <w:rPr>
                <w:rFonts w:eastAsia="Times New Roman" w:cstheme="minorHAnsi"/>
                <w:sz w:val="20"/>
                <w:szCs w:val="29"/>
                <w:lang w:eastAsia="en-GB"/>
              </w:rPr>
              <w:t>The overarching aim for English in the national curriculum is to promote high standards of language and literacy by equipping pupils with a strong command of the spoken and written language, and to develop their love of literature through widespread reading for enjoyment. The national curriculum for English aims to ensure that all pupils:</w:t>
            </w:r>
          </w:p>
          <w:p w14:paraId="55BF4DBB" w14:textId="77777777" w:rsidR="00356075" w:rsidRPr="00E57541" w:rsidRDefault="00356075" w:rsidP="00302BB6">
            <w:pPr>
              <w:numPr>
                <w:ilvl w:val="0"/>
                <w:numId w:val="17"/>
              </w:numPr>
              <w:shd w:val="clear" w:color="auto" w:fill="FFFFFF"/>
              <w:spacing w:after="75"/>
              <w:ind w:left="300"/>
              <w:rPr>
                <w:rFonts w:eastAsia="Times New Roman" w:cstheme="minorHAnsi"/>
                <w:sz w:val="20"/>
                <w:szCs w:val="29"/>
                <w:lang w:eastAsia="en-GB"/>
              </w:rPr>
            </w:pPr>
            <w:r w:rsidRPr="00E57541">
              <w:rPr>
                <w:rFonts w:eastAsia="Times New Roman" w:cstheme="minorHAnsi"/>
                <w:sz w:val="20"/>
                <w:szCs w:val="29"/>
                <w:lang w:eastAsia="en-GB"/>
              </w:rPr>
              <w:t>read easily, fluently and with good understanding</w:t>
            </w:r>
          </w:p>
          <w:p w14:paraId="2715EDAE" w14:textId="77777777" w:rsidR="00356075" w:rsidRPr="00E57541" w:rsidRDefault="00356075" w:rsidP="00302BB6">
            <w:pPr>
              <w:numPr>
                <w:ilvl w:val="0"/>
                <w:numId w:val="17"/>
              </w:numPr>
              <w:shd w:val="clear" w:color="auto" w:fill="FFFFFF"/>
              <w:spacing w:after="75"/>
              <w:ind w:left="300"/>
              <w:rPr>
                <w:rFonts w:eastAsia="Times New Roman" w:cstheme="minorHAnsi"/>
                <w:sz w:val="20"/>
                <w:szCs w:val="29"/>
                <w:lang w:eastAsia="en-GB"/>
              </w:rPr>
            </w:pPr>
            <w:r w:rsidRPr="00E57541">
              <w:rPr>
                <w:rFonts w:eastAsia="Times New Roman" w:cstheme="minorHAnsi"/>
                <w:sz w:val="20"/>
                <w:szCs w:val="29"/>
                <w:lang w:eastAsia="en-GB"/>
              </w:rPr>
              <w:t>develop the habit of reading widely and often, for both pleasure and information</w:t>
            </w:r>
          </w:p>
          <w:p w14:paraId="0F4BF186" w14:textId="77777777" w:rsidR="00356075" w:rsidRPr="00E57541" w:rsidRDefault="00356075" w:rsidP="00302BB6">
            <w:pPr>
              <w:numPr>
                <w:ilvl w:val="0"/>
                <w:numId w:val="17"/>
              </w:numPr>
              <w:shd w:val="clear" w:color="auto" w:fill="FFFFFF"/>
              <w:spacing w:after="75"/>
              <w:ind w:left="300"/>
              <w:rPr>
                <w:rFonts w:eastAsia="Times New Roman" w:cstheme="minorHAnsi"/>
                <w:sz w:val="20"/>
                <w:szCs w:val="29"/>
                <w:lang w:eastAsia="en-GB"/>
              </w:rPr>
            </w:pPr>
            <w:r w:rsidRPr="00E57541">
              <w:rPr>
                <w:rFonts w:eastAsia="Times New Roman" w:cstheme="minorHAnsi"/>
                <w:sz w:val="20"/>
                <w:szCs w:val="29"/>
                <w:lang w:eastAsia="en-GB"/>
              </w:rPr>
              <w:t>acquire a wide vocabulary, an understanding of grammar and knowledge of linguistic conventions for reading, writing and spoken language</w:t>
            </w:r>
          </w:p>
          <w:p w14:paraId="6F7D55D4" w14:textId="77777777" w:rsidR="00356075" w:rsidRPr="00E57541" w:rsidRDefault="00356075" w:rsidP="00302BB6">
            <w:pPr>
              <w:numPr>
                <w:ilvl w:val="0"/>
                <w:numId w:val="17"/>
              </w:numPr>
              <w:shd w:val="clear" w:color="auto" w:fill="FFFFFF"/>
              <w:spacing w:after="75"/>
              <w:ind w:left="300"/>
              <w:rPr>
                <w:rFonts w:eastAsia="Times New Roman" w:cstheme="minorHAnsi"/>
                <w:sz w:val="20"/>
                <w:szCs w:val="29"/>
                <w:lang w:eastAsia="en-GB"/>
              </w:rPr>
            </w:pPr>
            <w:r w:rsidRPr="00E57541">
              <w:rPr>
                <w:rFonts w:eastAsia="Times New Roman" w:cstheme="minorHAnsi"/>
                <w:sz w:val="20"/>
                <w:szCs w:val="29"/>
                <w:lang w:eastAsia="en-GB"/>
              </w:rPr>
              <w:t>appreciate our rich and varied literary heritage</w:t>
            </w:r>
          </w:p>
          <w:p w14:paraId="3652900A" w14:textId="77777777" w:rsidR="00356075" w:rsidRPr="00E57541" w:rsidRDefault="00356075" w:rsidP="00302BB6">
            <w:pPr>
              <w:numPr>
                <w:ilvl w:val="0"/>
                <w:numId w:val="17"/>
              </w:numPr>
              <w:shd w:val="clear" w:color="auto" w:fill="FFFFFF"/>
              <w:spacing w:after="75"/>
              <w:ind w:left="300"/>
              <w:rPr>
                <w:rFonts w:eastAsia="Times New Roman" w:cstheme="minorHAnsi"/>
                <w:sz w:val="20"/>
                <w:szCs w:val="29"/>
                <w:lang w:eastAsia="en-GB"/>
              </w:rPr>
            </w:pPr>
            <w:r w:rsidRPr="00E57541">
              <w:rPr>
                <w:rFonts w:eastAsia="Times New Roman" w:cstheme="minorHAnsi"/>
                <w:sz w:val="20"/>
                <w:szCs w:val="29"/>
                <w:lang w:eastAsia="en-GB"/>
              </w:rPr>
              <w:t>write clearly, accurately and coherently, adapting their language and style in and for a range of contexts, purposes and audiences</w:t>
            </w:r>
          </w:p>
          <w:p w14:paraId="186CAA60" w14:textId="77777777" w:rsidR="00356075" w:rsidRPr="00E57541" w:rsidRDefault="00356075" w:rsidP="00302BB6">
            <w:pPr>
              <w:numPr>
                <w:ilvl w:val="0"/>
                <w:numId w:val="17"/>
              </w:numPr>
              <w:shd w:val="clear" w:color="auto" w:fill="FFFFFF"/>
              <w:spacing w:after="75"/>
              <w:ind w:left="300"/>
              <w:rPr>
                <w:rFonts w:eastAsia="Times New Roman" w:cstheme="minorHAnsi"/>
                <w:sz w:val="20"/>
                <w:szCs w:val="29"/>
                <w:lang w:eastAsia="en-GB"/>
              </w:rPr>
            </w:pPr>
            <w:r w:rsidRPr="00E57541">
              <w:rPr>
                <w:rFonts w:eastAsia="Times New Roman" w:cstheme="minorHAnsi"/>
                <w:sz w:val="20"/>
                <w:szCs w:val="29"/>
                <w:lang w:eastAsia="en-GB"/>
              </w:rPr>
              <w:t>use discussion in order to learn; they should be able to elaborate and explain clearly their understanding and ideas</w:t>
            </w:r>
          </w:p>
          <w:p w14:paraId="1BD0D714" w14:textId="77777777" w:rsidR="00356075" w:rsidRPr="00E57541" w:rsidRDefault="00356075" w:rsidP="00302BB6">
            <w:pPr>
              <w:numPr>
                <w:ilvl w:val="0"/>
                <w:numId w:val="17"/>
              </w:numPr>
              <w:shd w:val="clear" w:color="auto" w:fill="FFFFFF"/>
              <w:spacing w:after="75"/>
              <w:ind w:left="300"/>
              <w:rPr>
                <w:rFonts w:eastAsia="Times New Roman" w:cstheme="minorHAnsi"/>
                <w:sz w:val="20"/>
                <w:szCs w:val="29"/>
                <w:lang w:eastAsia="en-GB"/>
              </w:rPr>
            </w:pPr>
            <w:r w:rsidRPr="00E57541">
              <w:rPr>
                <w:rFonts w:eastAsia="Times New Roman" w:cstheme="minorHAnsi"/>
                <w:sz w:val="20"/>
                <w:szCs w:val="29"/>
                <w:lang w:eastAsia="en-GB"/>
              </w:rPr>
              <w:t>are competent in the arts of speaking and listening, making formal presentations, demonstrating to others and participating in debate</w:t>
            </w:r>
          </w:p>
          <w:p w14:paraId="35D7E891" w14:textId="77777777" w:rsidR="00356075" w:rsidRPr="00E57541" w:rsidRDefault="00356075" w:rsidP="00302BB6">
            <w:pPr>
              <w:rPr>
                <w:rFonts w:cstheme="minorHAnsi"/>
                <w:sz w:val="20"/>
              </w:rPr>
            </w:pPr>
          </w:p>
        </w:tc>
      </w:tr>
    </w:tbl>
    <w:p w14:paraId="5C6471E9" w14:textId="77777777" w:rsidR="00070DAF" w:rsidRPr="00E57541" w:rsidRDefault="00070DAF">
      <w:pPr>
        <w:rPr>
          <w:rFonts w:cstheme="minorHAnsi"/>
          <w:sz w:val="20"/>
        </w:rPr>
      </w:pPr>
    </w:p>
    <w:p w14:paraId="1472D8E8" w14:textId="77777777" w:rsidR="00F97DD7" w:rsidRPr="00E57541" w:rsidRDefault="005960E2" w:rsidP="00302BB6">
      <w:pPr>
        <w:rPr>
          <w:rFonts w:cstheme="minorHAnsi"/>
          <w:sz w:val="20"/>
        </w:rPr>
      </w:pPr>
      <w:r w:rsidRPr="00E57541">
        <w:rPr>
          <w:rFonts w:cstheme="minorHAnsi"/>
          <w:sz w:val="20"/>
        </w:rPr>
        <w:br w:type="page"/>
      </w:r>
    </w:p>
    <w:tbl>
      <w:tblPr>
        <w:tblStyle w:val="TableGrid"/>
        <w:tblpPr w:leftFromText="180" w:rightFromText="180" w:vertAnchor="page" w:horzAnchor="margin" w:tblpY="2161"/>
        <w:tblW w:w="0" w:type="auto"/>
        <w:tblLook w:val="04A0" w:firstRow="1" w:lastRow="0" w:firstColumn="1" w:lastColumn="0" w:noHBand="0" w:noVBand="1"/>
      </w:tblPr>
      <w:tblGrid>
        <w:gridCol w:w="2972"/>
        <w:gridCol w:w="3119"/>
        <w:gridCol w:w="3118"/>
        <w:gridCol w:w="3260"/>
        <w:gridCol w:w="2919"/>
      </w:tblGrid>
      <w:tr w:rsidR="00302BB6" w:rsidRPr="00E57541" w14:paraId="2FCB3719" w14:textId="77777777" w:rsidTr="0032216B">
        <w:tc>
          <w:tcPr>
            <w:tcW w:w="15388" w:type="dxa"/>
            <w:gridSpan w:val="5"/>
            <w:shd w:val="clear" w:color="auto" w:fill="D0CECE" w:themeFill="background2" w:themeFillShade="E6"/>
          </w:tcPr>
          <w:p w14:paraId="14F7E6EB" w14:textId="77777777" w:rsidR="0032216B" w:rsidRPr="00E57541" w:rsidRDefault="0032216B" w:rsidP="00302BB6">
            <w:pPr>
              <w:rPr>
                <w:rFonts w:cstheme="minorHAnsi"/>
                <w:b/>
              </w:rPr>
            </w:pPr>
            <w:r w:rsidRPr="00E57541">
              <w:rPr>
                <w:rFonts w:cstheme="minorHAnsi"/>
                <w:b/>
              </w:rPr>
              <w:lastRenderedPageBreak/>
              <w:t xml:space="preserve">Year group </w:t>
            </w:r>
            <w:r w:rsidR="001A7EF8" w:rsidRPr="00E57541">
              <w:rPr>
                <w:rFonts w:cstheme="minorHAnsi"/>
                <w:b/>
              </w:rPr>
              <w:t xml:space="preserve">National Curriculum </w:t>
            </w:r>
            <w:r w:rsidRPr="00E57541">
              <w:rPr>
                <w:rFonts w:cstheme="minorHAnsi"/>
                <w:b/>
              </w:rPr>
              <w:t>expectations for transcription</w:t>
            </w:r>
          </w:p>
          <w:p w14:paraId="0562866A" w14:textId="77777777" w:rsidR="0032216B" w:rsidRPr="00E57541" w:rsidRDefault="0032216B" w:rsidP="00302BB6">
            <w:pPr>
              <w:rPr>
                <w:rFonts w:cstheme="minorHAnsi"/>
                <w:sz w:val="20"/>
              </w:rPr>
            </w:pPr>
          </w:p>
        </w:tc>
      </w:tr>
      <w:tr w:rsidR="00302BB6" w:rsidRPr="00E57541" w14:paraId="6DE45149" w14:textId="77777777" w:rsidTr="00D208F3">
        <w:tc>
          <w:tcPr>
            <w:tcW w:w="2972" w:type="dxa"/>
            <w:shd w:val="clear" w:color="auto" w:fill="D0CECE" w:themeFill="background2" w:themeFillShade="E6"/>
          </w:tcPr>
          <w:p w14:paraId="220D8277" w14:textId="77777777" w:rsidR="0032216B" w:rsidRPr="00E57541" w:rsidRDefault="0032216B" w:rsidP="00302BB6">
            <w:pPr>
              <w:rPr>
                <w:rFonts w:cstheme="minorHAnsi"/>
                <w:sz w:val="20"/>
              </w:rPr>
            </w:pPr>
            <w:r w:rsidRPr="00E57541">
              <w:rPr>
                <w:rFonts w:cstheme="minorHAnsi"/>
                <w:sz w:val="20"/>
              </w:rPr>
              <w:t>EYFS expectations</w:t>
            </w:r>
          </w:p>
        </w:tc>
        <w:tc>
          <w:tcPr>
            <w:tcW w:w="3119" w:type="dxa"/>
            <w:shd w:val="clear" w:color="auto" w:fill="D0CECE" w:themeFill="background2" w:themeFillShade="E6"/>
          </w:tcPr>
          <w:p w14:paraId="7B52D489" w14:textId="77777777" w:rsidR="0032216B" w:rsidRPr="00E57541" w:rsidRDefault="0032216B" w:rsidP="00302BB6">
            <w:pPr>
              <w:rPr>
                <w:rFonts w:cstheme="minorHAnsi"/>
                <w:sz w:val="20"/>
              </w:rPr>
            </w:pPr>
            <w:r w:rsidRPr="00E57541">
              <w:rPr>
                <w:rFonts w:cstheme="minorHAnsi"/>
                <w:sz w:val="20"/>
              </w:rPr>
              <w:t>Year 1 National Curriculum Expectation</w:t>
            </w:r>
          </w:p>
        </w:tc>
        <w:tc>
          <w:tcPr>
            <w:tcW w:w="3118" w:type="dxa"/>
            <w:shd w:val="clear" w:color="auto" w:fill="D0CECE" w:themeFill="background2" w:themeFillShade="E6"/>
          </w:tcPr>
          <w:p w14:paraId="33B08CA6" w14:textId="77777777" w:rsidR="0032216B" w:rsidRPr="00E57541" w:rsidRDefault="0032216B" w:rsidP="00302BB6">
            <w:pPr>
              <w:rPr>
                <w:rFonts w:cstheme="minorHAnsi"/>
                <w:sz w:val="20"/>
              </w:rPr>
            </w:pPr>
            <w:r w:rsidRPr="00E57541">
              <w:rPr>
                <w:rFonts w:cstheme="minorHAnsi"/>
                <w:sz w:val="20"/>
              </w:rPr>
              <w:t>Year 2 National Curriculum Expectation</w:t>
            </w:r>
          </w:p>
        </w:tc>
        <w:tc>
          <w:tcPr>
            <w:tcW w:w="3260" w:type="dxa"/>
            <w:shd w:val="clear" w:color="auto" w:fill="D0CECE" w:themeFill="background2" w:themeFillShade="E6"/>
          </w:tcPr>
          <w:p w14:paraId="17107FF8" w14:textId="77777777" w:rsidR="0032216B" w:rsidRPr="00E57541" w:rsidRDefault="0032216B" w:rsidP="00302BB6">
            <w:pPr>
              <w:rPr>
                <w:rFonts w:cstheme="minorHAnsi"/>
                <w:sz w:val="20"/>
              </w:rPr>
            </w:pPr>
            <w:r w:rsidRPr="00E57541">
              <w:rPr>
                <w:rFonts w:cstheme="minorHAnsi"/>
                <w:sz w:val="20"/>
              </w:rPr>
              <w:t>Year 3 and 4 National Curriculum Expectation</w:t>
            </w:r>
          </w:p>
        </w:tc>
        <w:tc>
          <w:tcPr>
            <w:tcW w:w="2919" w:type="dxa"/>
            <w:shd w:val="clear" w:color="auto" w:fill="D0CECE" w:themeFill="background2" w:themeFillShade="E6"/>
          </w:tcPr>
          <w:p w14:paraId="6F0A0164" w14:textId="77777777" w:rsidR="0032216B" w:rsidRPr="00E57541" w:rsidRDefault="0032216B" w:rsidP="00302BB6">
            <w:pPr>
              <w:rPr>
                <w:rFonts w:cstheme="minorHAnsi"/>
                <w:sz w:val="20"/>
              </w:rPr>
            </w:pPr>
            <w:r w:rsidRPr="00E57541">
              <w:rPr>
                <w:rFonts w:cstheme="minorHAnsi"/>
                <w:sz w:val="20"/>
              </w:rPr>
              <w:t>Year 5 and 6 National Curriculum Expectations</w:t>
            </w:r>
          </w:p>
        </w:tc>
      </w:tr>
      <w:tr w:rsidR="00302BB6" w:rsidRPr="00E57541" w14:paraId="7158AA38" w14:textId="77777777" w:rsidTr="00D208F3">
        <w:tc>
          <w:tcPr>
            <w:tcW w:w="2972" w:type="dxa"/>
          </w:tcPr>
          <w:p w14:paraId="6B0F5660" w14:textId="77777777" w:rsidR="0032216B" w:rsidRDefault="00D208F3" w:rsidP="00302BB6">
            <w:pPr>
              <w:rPr>
                <w:rFonts w:cstheme="minorHAnsi"/>
                <w:sz w:val="20"/>
              </w:rPr>
            </w:pPr>
            <w:proofErr w:type="gramStart"/>
            <w:r>
              <w:rPr>
                <w:rFonts w:cstheme="minorHAnsi"/>
                <w:sz w:val="20"/>
              </w:rPr>
              <w:t>3 &amp; 4 year olds</w:t>
            </w:r>
            <w:proofErr w:type="gramEnd"/>
            <w:r>
              <w:rPr>
                <w:rFonts w:cstheme="minorHAnsi"/>
                <w:sz w:val="20"/>
              </w:rPr>
              <w:t>:</w:t>
            </w:r>
          </w:p>
          <w:p w14:paraId="4671A0A1" w14:textId="77777777" w:rsidR="00D208F3" w:rsidRDefault="00D208F3" w:rsidP="00302BB6">
            <w:pPr>
              <w:rPr>
                <w:rFonts w:cstheme="minorHAnsi"/>
                <w:sz w:val="20"/>
              </w:rPr>
            </w:pPr>
          </w:p>
          <w:p w14:paraId="102C0ECB" w14:textId="77777777" w:rsidR="00D208F3" w:rsidRDefault="00D208F3" w:rsidP="00302BB6">
            <w:pPr>
              <w:rPr>
                <w:rFonts w:cstheme="minorHAnsi"/>
                <w:sz w:val="20"/>
              </w:rPr>
            </w:pPr>
          </w:p>
          <w:p w14:paraId="05402E1C" w14:textId="77777777" w:rsidR="00D208F3" w:rsidRDefault="00D208F3" w:rsidP="00302BB6">
            <w:pPr>
              <w:rPr>
                <w:rFonts w:cstheme="minorHAnsi"/>
                <w:sz w:val="20"/>
              </w:rPr>
            </w:pPr>
          </w:p>
          <w:p w14:paraId="0A3589AB" w14:textId="77777777" w:rsidR="00D208F3" w:rsidRDefault="00D208F3" w:rsidP="00302BB6">
            <w:pPr>
              <w:rPr>
                <w:rFonts w:cstheme="minorHAnsi"/>
                <w:sz w:val="20"/>
              </w:rPr>
            </w:pPr>
          </w:p>
          <w:p w14:paraId="42EF2004" w14:textId="77777777" w:rsidR="00D208F3" w:rsidRDefault="00D208F3" w:rsidP="00302BB6">
            <w:pPr>
              <w:rPr>
                <w:rFonts w:cstheme="minorHAnsi"/>
                <w:sz w:val="20"/>
              </w:rPr>
            </w:pPr>
          </w:p>
          <w:p w14:paraId="6AAC0A73" w14:textId="77777777" w:rsidR="00D208F3" w:rsidRDefault="00D208F3" w:rsidP="00302BB6">
            <w:pPr>
              <w:rPr>
                <w:rFonts w:cstheme="minorHAnsi"/>
                <w:sz w:val="20"/>
              </w:rPr>
            </w:pPr>
          </w:p>
          <w:p w14:paraId="6519C52D" w14:textId="77777777" w:rsidR="00D208F3" w:rsidRDefault="00D208F3" w:rsidP="00302BB6">
            <w:pPr>
              <w:rPr>
                <w:rFonts w:cstheme="minorHAnsi"/>
                <w:sz w:val="20"/>
              </w:rPr>
            </w:pPr>
          </w:p>
          <w:p w14:paraId="28AE42AA" w14:textId="77777777" w:rsidR="00D208F3" w:rsidRDefault="00D208F3" w:rsidP="00302BB6">
            <w:pPr>
              <w:rPr>
                <w:rFonts w:cstheme="minorHAnsi"/>
                <w:sz w:val="20"/>
              </w:rPr>
            </w:pPr>
          </w:p>
          <w:p w14:paraId="40403C24" w14:textId="77777777" w:rsidR="00D208F3" w:rsidRDefault="00D208F3" w:rsidP="00302BB6">
            <w:pPr>
              <w:rPr>
                <w:rFonts w:cstheme="minorHAnsi"/>
                <w:sz w:val="20"/>
              </w:rPr>
            </w:pPr>
            <w:r>
              <w:rPr>
                <w:rFonts w:cstheme="minorHAnsi"/>
                <w:sz w:val="20"/>
              </w:rPr>
              <w:t>Reception:</w:t>
            </w:r>
          </w:p>
          <w:p w14:paraId="7B4FF662" w14:textId="77777777" w:rsidR="00D208F3" w:rsidRDefault="00D208F3" w:rsidP="00302BB6">
            <w:pPr>
              <w:rPr>
                <w:rFonts w:cstheme="minorHAnsi"/>
                <w:sz w:val="20"/>
              </w:rPr>
            </w:pPr>
          </w:p>
          <w:p w14:paraId="45AC0E7A" w14:textId="77777777" w:rsidR="00D208F3" w:rsidRDefault="00D208F3" w:rsidP="00302BB6">
            <w:pPr>
              <w:rPr>
                <w:rFonts w:cstheme="minorHAnsi"/>
                <w:sz w:val="20"/>
              </w:rPr>
            </w:pPr>
          </w:p>
          <w:p w14:paraId="74B44857" w14:textId="77777777" w:rsidR="00D208F3" w:rsidRDefault="00D208F3" w:rsidP="00302BB6">
            <w:pPr>
              <w:rPr>
                <w:rFonts w:cstheme="minorHAnsi"/>
                <w:sz w:val="20"/>
              </w:rPr>
            </w:pPr>
          </w:p>
          <w:p w14:paraId="434832A2" w14:textId="77777777" w:rsidR="00D208F3" w:rsidRDefault="00D208F3" w:rsidP="00302BB6">
            <w:pPr>
              <w:rPr>
                <w:rFonts w:cstheme="minorHAnsi"/>
                <w:sz w:val="20"/>
              </w:rPr>
            </w:pPr>
          </w:p>
          <w:p w14:paraId="43CB4299" w14:textId="77777777" w:rsidR="00D208F3" w:rsidRDefault="00D208F3" w:rsidP="00302BB6">
            <w:pPr>
              <w:rPr>
                <w:rFonts w:cstheme="minorHAnsi"/>
                <w:sz w:val="20"/>
              </w:rPr>
            </w:pPr>
          </w:p>
          <w:p w14:paraId="67C6C7F0" w14:textId="77777777" w:rsidR="00D208F3" w:rsidRDefault="00D208F3" w:rsidP="00302BB6">
            <w:pPr>
              <w:rPr>
                <w:rFonts w:cstheme="minorHAnsi"/>
                <w:sz w:val="20"/>
              </w:rPr>
            </w:pPr>
          </w:p>
          <w:p w14:paraId="4FF132A7" w14:textId="77777777" w:rsidR="00D208F3" w:rsidRDefault="00D208F3" w:rsidP="00302BB6">
            <w:pPr>
              <w:rPr>
                <w:rFonts w:cstheme="minorHAnsi"/>
                <w:sz w:val="20"/>
              </w:rPr>
            </w:pPr>
          </w:p>
          <w:p w14:paraId="73312328" w14:textId="77777777" w:rsidR="00D208F3" w:rsidRDefault="00D208F3" w:rsidP="00302BB6">
            <w:pPr>
              <w:rPr>
                <w:rFonts w:cstheme="minorHAnsi"/>
                <w:sz w:val="20"/>
              </w:rPr>
            </w:pPr>
          </w:p>
          <w:p w14:paraId="3F1EA45A" w14:textId="77777777" w:rsidR="00D208F3" w:rsidRPr="00E57541" w:rsidRDefault="00D208F3" w:rsidP="00302BB6">
            <w:pPr>
              <w:rPr>
                <w:rFonts w:cstheme="minorHAnsi"/>
                <w:sz w:val="20"/>
              </w:rPr>
            </w:pPr>
            <w:r>
              <w:rPr>
                <w:rFonts w:cstheme="minorHAnsi"/>
                <w:sz w:val="20"/>
              </w:rPr>
              <w:t>Early Learning Goals:</w:t>
            </w:r>
          </w:p>
        </w:tc>
        <w:tc>
          <w:tcPr>
            <w:tcW w:w="3119" w:type="dxa"/>
          </w:tcPr>
          <w:p w14:paraId="1593DD0D" w14:textId="77777777" w:rsidR="0032216B" w:rsidRPr="00E57541" w:rsidRDefault="0032216B" w:rsidP="00302BB6">
            <w:pPr>
              <w:numPr>
                <w:ilvl w:val="0"/>
                <w:numId w:val="18"/>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spell:</w:t>
            </w:r>
          </w:p>
          <w:p w14:paraId="6493F2B8" w14:textId="77777777" w:rsidR="0032216B" w:rsidRPr="00E57541" w:rsidRDefault="0032216B" w:rsidP="00302BB6">
            <w:p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words containing each of the 40+ phonemes already taught</w:t>
            </w:r>
          </w:p>
          <w:p w14:paraId="1AD36320" w14:textId="77777777" w:rsidR="00302BB6" w:rsidRPr="00E57541" w:rsidRDefault="00302BB6" w:rsidP="00302BB6">
            <w:p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common exception</w:t>
            </w:r>
          </w:p>
          <w:p w14:paraId="3A8E73C7" w14:textId="77777777" w:rsidR="0032216B" w:rsidRPr="00E57541" w:rsidRDefault="0032216B" w:rsidP="00302BB6">
            <w:p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words</w:t>
            </w:r>
          </w:p>
          <w:p w14:paraId="05FC7921" w14:textId="77777777" w:rsidR="0032216B" w:rsidRPr="00E57541" w:rsidRDefault="0032216B" w:rsidP="00302BB6">
            <w:p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the days of the week</w:t>
            </w:r>
          </w:p>
          <w:p w14:paraId="41BFA6AD" w14:textId="77777777" w:rsidR="0032216B" w:rsidRPr="00E57541" w:rsidRDefault="0032216B" w:rsidP="00302BB6">
            <w:pPr>
              <w:numPr>
                <w:ilvl w:val="0"/>
                <w:numId w:val="18"/>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name the letters of the alphabet:</w:t>
            </w:r>
          </w:p>
          <w:p w14:paraId="706A23D2" w14:textId="77777777" w:rsidR="0032216B" w:rsidRPr="00E57541" w:rsidRDefault="0032216B" w:rsidP="00302BB6">
            <w:p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naming the letters of the alphabet in order</w:t>
            </w:r>
          </w:p>
          <w:p w14:paraId="32ED1B7D" w14:textId="77777777" w:rsidR="0032216B" w:rsidRPr="00E57541" w:rsidRDefault="0032216B" w:rsidP="00302BB6">
            <w:p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using letter names to distinguish between alternative spellings of the same sound</w:t>
            </w:r>
          </w:p>
          <w:p w14:paraId="4D4448FA" w14:textId="77777777" w:rsidR="0032216B" w:rsidRPr="00E57541" w:rsidRDefault="0032216B" w:rsidP="00302BB6">
            <w:pPr>
              <w:numPr>
                <w:ilvl w:val="0"/>
                <w:numId w:val="18"/>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add prefixes and suffixes:</w:t>
            </w:r>
          </w:p>
          <w:p w14:paraId="4FB06BFF" w14:textId="77777777" w:rsidR="0032216B" w:rsidRPr="00E57541" w:rsidRDefault="0032216B" w:rsidP="00302BB6">
            <w:p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using the spelling rule for adding –s or –es as the plural marker for nouns and the third person singular marker for verbs</w:t>
            </w:r>
          </w:p>
          <w:p w14:paraId="3E2BF2EC" w14:textId="77777777" w:rsidR="0032216B" w:rsidRPr="00E57541" w:rsidRDefault="0032216B" w:rsidP="00302BB6">
            <w:p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using the prefix un–</w:t>
            </w:r>
          </w:p>
          <w:p w14:paraId="3713270B" w14:textId="77777777" w:rsidR="0032216B" w:rsidRPr="00E57541" w:rsidRDefault="0032216B" w:rsidP="00302BB6">
            <w:p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using –</w:t>
            </w:r>
            <w:proofErr w:type="spellStart"/>
            <w:r w:rsidRPr="00E57541">
              <w:rPr>
                <w:rFonts w:eastAsia="Times New Roman" w:cstheme="minorHAnsi"/>
                <w:sz w:val="18"/>
                <w:szCs w:val="20"/>
                <w:lang w:eastAsia="en-GB"/>
              </w:rPr>
              <w:t>ing</w:t>
            </w:r>
            <w:proofErr w:type="spellEnd"/>
            <w:r w:rsidRPr="00E57541">
              <w:rPr>
                <w:rFonts w:eastAsia="Times New Roman" w:cstheme="minorHAnsi"/>
                <w:sz w:val="18"/>
                <w:szCs w:val="20"/>
                <w:lang w:eastAsia="en-GB"/>
              </w:rPr>
              <w:t>, –ed, –er and –</w:t>
            </w:r>
            <w:proofErr w:type="spellStart"/>
            <w:r w:rsidRPr="00E57541">
              <w:rPr>
                <w:rFonts w:eastAsia="Times New Roman" w:cstheme="minorHAnsi"/>
                <w:sz w:val="18"/>
                <w:szCs w:val="20"/>
                <w:lang w:eastAsia="en-GB"/>
              </w:rPr>
              <w:t>est</w:t>
            </w:r>
            <w:proofErr w:type="spellEnd"/>
            <w:r w:rsidRPr="00E57541">
              <w:rPr>
                <w:rFonts w:eastAsia="Times New Roman" w:cstheme="minorHAnsi"/>
                <w:sz w:val="18"/>
                <w:szCs w:val="20"/>
                <w:lang w:eastAsia="en-GB"/>
              </w:rPr>
              <w:t xml:space="preserve"> where no change is needed in the spelling of root words [for example, helping, helped, helper, eating, quicker, quickest]</w:t>
            </w:r>
          </w:p>
          <w:p w14:paraId="74CDACA1" w14:textId="77777777" w:rsidR="0032216B" w:rsidRPr="00E57541" w:rsidRDefault="0032216B" w:rsidP="00302BB6">
            <w:pPr>
              <w:numPr>
                <w:ilvl w:val="0"/>
                <w:numId w:val="18"/>
              </w:numPr>
              <w:shd w:val="clear" w:color="auto" w:fill="FFFFFF"/>
              <w:ind w:left="300"/>
              <w:rPr>
                <w:rFonts w:eastAsia="Times New Roman" w:cstheme="minorHAnsi"/>
                <w:sz w:val="18"/>
                <w:szCs w:val="20"/>
                <w:lang w:eastAsia="en-GB"/>
              </w:rPr>
            </w:pPr>
            <w:r w:rsidRPr="00E57541">
              <w:rPr>
                <w:rFonts w:eastAsia="Times New Roman" w:cstheme="minorHAnsi"/>
                <w:sz w:val="18"/>
                <w:szCs w:val="20"/>
                <w:lang w:eastAsia="en-GB"/>
              </w:rPr>
              <w:t>apply simple spelling rules and guidance, as listed in </w:t>
            </w:r>
            <w:hyperlink r:id="rId8" w:history="1">
              <w:r w:rsidRPr="00E57541">
                <w:rPr>
                  <w:rFonts w:eastAsia="Times New Roman" w:cstheme="minorHAnsi"/>
                  <w:sz w:val="18"/>
                  <w:szCs w:val="20"/>
                  <w:u w:val="single"/>
                  <w:lang w:eastAsia="en-GB"/>
                </w:rPr>
                <w:t>English appendix 1</w:t>
              </w:r>
            </w:hyperlink>
          </w:p>
          <w:p w14:paraId="1164A250" w14:textId="77777777" w:rsidR="0032216B" w:rsidRPr="00E57541" w:rsidRDefault="0032216B" w:rsidP="00302BB6">
            <w:pPr>
              <w:numPr>
                <w:ilvl w:val="0"/>
                <w:numId w:val="18"/>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 xml:space="preserve">write from memory simple sentences dictated by the teacher that include words using </w:t>
            </w:r>
            <w:r w:rsidRPr="00E57541">
              <w:rPr>
                <w:rFonts w:eastAsia="Times New Roman" w:cstheme="minorHAnsi"/>
                <w:sz w:val="18"/>
                <w:szCs w:val="20"/>
                <w:lang w:eastAsia="en-GB"/>
              </w:rPr>
              <w:lastRenderedPageBreak/>
              <w:t>the GPCs and common exception words taught so far</w:t>
            </w:r>
          </w:p>
          <w:p w14:paraId="5CB39A6C" w14:textId="77777777" w:rsidR="0032216B" w:rsidRPr="00E57541" w:rsidRDefault="0032216B" w:rsidP="00302BB6">
            <w:pPr>
              <w:rPr>
                <w:rFonts w:cstheme="minorHAnsi"/>
                <w:sz w:val="18"/>
                <w:szCs w:val="20"/>
              </w:rPr>
            </w:pPr>
          </w:p>
        </w:tc>
        <w:tc>
          <w:tcPr>
            <w:tcW w:w="3118" w:type="dxa"/>
          </w:tcPr>
          <w:p w14:paraId="71380663" w14:textId="77777777" w:rsidR="0032216B" w:rsidRPr="00E57541" w:rsidRDefault="0032216B" w:rsidP="00302BB6">
            <w:pPr>
              <w:numPr>
                <w:ilvl w:val="0"/>
                <w:numId w:val="15"/>
              </w:numPr>
              <w:shd w:val="clear" w:color="auto" w:fill="FFFFFF"/>
              <w:spacing w:after="75"/>
              <w:ind w:left="300"/>
              <w:rPr>
                <w:rFonts w:eastAsia="Times New Roman" w:cstheme="minorHAnsi"/>
                <w:sz w:val="18"/>
                <w:szCs w:val="29"/>
                <w:lang w:eastAsia="en-GB"/>
              </w:rPr>
            </w:pPr>
            <w:r w:rsidRPr="00E57541">
              <w:rPr>
                <w:rFonts w:eastAsia="Times New Roman" w:cstheme="minorHAnsi"/>
                <w:sz w:val="18"/>
                <w:szCs w:val="29"/>
                <w:lang w:eastAsia="en-GB"/>
              </w:rPr>
              <w:lastRenderedPageBreak/>
              <w:t>spell by:</w:t>
            </w:r>
          </w:p>
          <w:p w14:paraId="0D59E60D" w14:textId="77777777" w:rsidR="0032216B" w:rsidRPr="00E57541" w:rsidRDefault="0032216B" w:rsidP="00302BB6">
            <w:pPr>
              <w:shd w:val="clear" w:color="auto" w:fill="FFFFFF"/>
              <w:spacing w:after="75"/>
              <w:ind w:left="600"/>
              <w:rPr>
                <w:rFonts w:eastAsia="Times New Roman" w:cstheme="minorHAnsi"/>
                <w:sz w:val="18"/>
                <w:szCs w:val="29"/>
                <w:lang w:eastAsia="en-GB"/>
              </w:rPr>
            </w:pPr>
            <w:r w:rsidRPr="00E57541">
              <w:rPr>
                <w:rFonts w:eastAsia="Times New Roman" w:cstheme="minorHAnsi"/>
                <w:sz w:val="18"/>
                <w:szCs w:val="29"/>
                <w:lang w:eastAsia="en-GB"/>
              </w:rPr>
              <w:t>segmenting spoken words into phonemes and representing these by graphemes, spelling many correctly</w:t>
            </w:r>
          </w:p>
          <w:p w14:paraId="4CDB2B5B" w14:textId="77777777" w:rsidR="0032216B" w:rsidRPr="00E57541" w:rsidRDefault="0032216B" w:rsidP="00302BB6">
            <w:pPr>
              <w:shd w:val="clear" w:color="auto" w:fill="FFFFFF"/>
              <w:spacing w:after="75"/>
              <w:ind w:left="600"/>
              <w:rPr>
                <w:rFonts w:eastAsia="Times New Roman" w:cstheme="minorHAnsi"/>
                <w:sz w:val="18"/>
                <w:szCs w:val="29"/>
                <w:lang w:eastAsia="en-GB"/>
              </w:rPr>
            </w:pPr>
            <w:r w:rsidRPr="00E57541">
              <w:rPr>
                <w:rFonts w:eastAsia="Times New Roman" w:cstheme="minorHAnsi"/>
                <w:sz w:val="18"/>
                <w:szCs w:val="29"/>
                <w:lang w:eastAsia="en-GB"/>
              </w:rPr>
              <w:t>learning new ways of spelling phonemes for which 1 or more spellings are already known, and learn some words with each spelling, including a few common homophones</w:t>
            </w:r>
          </w:p>
          <w:p w14:paraId="0F1B2977" w14:textId="77777777" w:rsidR="0032216B" w:rsidRPr="00E57541" w:rsidRDefault="0032216B" w:rsidP="00302BB6">
            <w:pPr>
              <w:shd w:val="clear" w:color="auto" w:fill="FFFFFF"/>
              <w:spacing w:after="75"/>
              <w:ind w:left="600"/>
              <w:rPr>
                <w:rFonts w:eastAsia="Times New Roman" w:cstheme="minorHAnsi"/>
                <w:sz w:val="18"/>
                <w:szCs w:val="29"/>
                <w:lang w:eastAsia="en-GB"/>
              </w:rPr>
            </w:pPr>
            <w:r w:rsidRPr="00E57541">
              <w:rPr>
                <w:rFonts w:eastAsia="Times New Roman" w:cstheme="minorHAnsi"/>
                <w:sz w:val="18"/>
                <w:szCs w:val="29"/>
                <w:lang w:eastAsia="en-GB"/>
              </w:rPr>
              <w:t>learning to spell common exception words</w:t>
            </w:r>
          </w:p>
          <w:p w14:paraId="201260D2" w14:textId="77777777" w:rsidR="0032216B" w:rsidRPr="00E57541" w:rsidRDefault="0032216B" w:rsidP="00302BB6">
            <w:pPr>
              <w:shd w:val="clear" w:color="auto" w:fill="FFFFFF"/>
              <w:spacing w:after="75"/>
              <w:ind w:left="600"/>
              <w:rPr>
                <w:rFonts w:eastAsia="Times New Roman" w:cstheme="minorHAnsi"/>
                <w:sz w:val="18"/>
                <w:szCs w:val="29"/>
                <w:lang w:eastAsia="en-GB"/>
              </w:rPr>
            </w:pPr>
            <w:r w:rsidRPr="00E57541">
              <w:rPr>
                <w:rFonts w:eastAsia="Times New Roman" w:cstheme="minorHAnsi"/>
                <w:sz w:val="18"/>
                <w:szCs w:val="29"/>
                <w:lang w:eastAsia="en-GB"/>
              </w:rPr>
              <w:t>learning to spell more words with contracted forms</w:t>
            </w:r>
          </w:p>
          <w:p w14:paraId="7C1920AB" w14:textId="77777777" w:rsidR="0032216B" w:rsidRPr="00E57541" w:rsidRDefault="0032216B" w:rsidP="00302BB6">
            <w:pPr>
              <w:shd w:val="clear" w:color="auto" w:fill="FFFFFF"/>
              <w:spacing w:after="75"/>
              <w:ind w:left="600"/>
              <w:rPr>
                <w:rFonts w:eastAsia="Times New Roman" w:cstheme="minorHAnsi"/>
                <w:sz w:val="18"/>
                <w:szCs w:val="29"/>
                <w:lang w:eastAsia="en-GB"/>
              </w:rPr>
            </w:pPr>
            <w:r w:rsidRPr="00E57541">
              <w:rPr>
                <w:rFonts w:eastAsia="Times New Roman" w:cstheme="minorHAnsi"/>
                <w:sz w:val="18"/>
                <w:szCs w:val="29"/>
                <w:lang w:eastAsia="en-GB"/>
              </w:rPr>
              <w:t>learning the possessive apostrophe (singular) [for example, the girl’s book]</w:t>
            </w:r>
          </w:p>
          <w:p w14:paraId="6B072BCA" w14:textId="77777777" w:rsidR="0032216B" w:rsidRPr="00E57541" w:rsidRDefault="0032216B" w:rsidP="00302BB6">
            <w:pPr>
              <w:shd w:val="clear" w:color="auto" w:fill="FFFFFF"/>
              <w:spacing w:after="75"/>
              <w:ind w:left="600"/>
              <w:rPr>
                <w:rFonts w:eastAsia="Times New Roman" w:cstheme="minorHAnsi"/>
                <w:sz w:val="18"/>
                <w:szCs w:val="29"/>
                <w:lang w:eastAsia="en-GB"/>
              </w:rPr>
            </w:pPr>
            <w:r w:rsidRPr="00E57541">
              <w:rPr>
                <w:rFonts w:eastAsia="Times New Roman" w:cstheme="minorHAnsi"/>
                <w:sz w:val="18"/>
                <w:szCs w:val="29"/>
                <w:lang w:eastAsia="en-GB"/>
              </w:rPr>
              <w:t>distinguishing between homophones and near-homophones</w:t>
            </w:r>
          </w:p>
          <w:p w14:paraId="0D27E556" w14:textId="77777777" w:rsidR="0032216B" w:rsidRPr="00E57541" w:rsidRDefault="0032216B" w:rsidP="00302BB6">
            <w:pPr>
              <w:numPr>
                <w:ilvl w:val="0"/>
                <w:numId w:val="15"/>
              </w:numPr>
              <w:shd w:val="clear" w:color="auto" w:fill="FFFFFF"/>
              <w:spacing w:after="75"/>
              <w:ind w:left="300"/>
              <w:rPr>
                <w:rFonts w:eastAsia="Times New Roman" w:cstheme="minorHAnsi"/>
                <w:sz w:val="18"/>
                <w:szCs w:val="29"/>
                <w:lang w:eastAsia="en-GB"/>
              </w:rPr>
            </w:pPr>
            <w:r w:rsidRPr="00E57541">
              <w:rPr>
                <w:rFonts w:eastAsia="Times New Roman" w:cstheme="minorHAnsi"/>
                <w:sz w:val="18"/>
                <w:szCs w:val="29"/>
                <w:lang w:eastAsia="en-GB"/>
              </w:rPr>
              <w:t>add suffixes to spell longer words including –</w:t>
            </w:r>
            <w:proofErr w:type="spellStart"/>
            <w:r w:rsidRPr="00E57541">
              <w:rPr>
                <w:rFonts w:eastAsia="Times New Roman" w:cstheme="minorHAnsi"/>
                <w:sz w:val="18"/>
                <w:szCs w:val="29"/>
                <w:lang w:eastAsia="en-GB"/>
              </w:rPr>
              <w:t>ment</w:t>
            </w:r>
            <w:proofErr w:type="spellEnd"/>
            <w:r w:rsidRPr="00E57541">
              <w:rPr>
                <w:rFonts w:eastAsia="Times New Roman" w:cstheme="minorHAnsi"/>
                <w:sz w:val="18"/>
                <w:szCs w:val="29"/>
                <w:lang w:eastAsia="en-GB"/>
              </w:rPr>
              <w:t>, –ness, –</w:t>
            </w:r>
            <w:proofErr w:type="spellStart"/>
            <w:r w:rsidRPr="00E57541">
              <w:rPr>
                <w:rFonts w:eastAsia="Times New Roman" w:cstheme="minorHAnsi"/>
                <w:sz w:val="18"/>
                <w:szCs w:val="29"/>
                <w:lang w:eastAsia="en-GB"/>
              </w:rPr>
              <w:t>ful</w:t>
            </w:r>
            <w:proofErr w:type="spellEnd"/>
            <w:r w:rsidRPr="00E57541">
              <w:rPr>
                <w:rFonts w:eastAsia="Times New Roman" w:cstheme="minorHAnsi"/>
                <w:sz w:val="18"/>
                <w:szCs w:val="29"/>
                <w:lang w:eastAsia="en-GB"/>
              </w:rPr>
              <w:t>, –less, –</w:t>
            </w:r>
            <w:proofErr w:type="spellStart"/>
            <w:r w:rsidRPr="00E57541">
              <w:rPr>
                <w:rFonts w:eastAsia="Times New Roman" w:cstheme="minorHAnsi"/>
                <w:sz w:val="18"/>
                <w:szCs w:val="29"/>
                <w:lang w:eastAsia="en-GB"/>
              </w:rPr>
              <w:t>ly</w:t>
            </w:r>
            <w:proofErr w:type="spellEnd"/>
          </w:p>
          <w:p w14:paraId="4E95DEF2" w14:textId="77777777" w:rsidR="0032216B" w:rsidRPr="00E57541" w:rsidRDefault="0032216B" w:rsidP="00302BB6">
            <w:pPr>
              <w:numPr>
                <w:ilvl w:val="0"/>
                <w:numId w:val="15"/>
              </w:numPr>
              <w:shd w:val="clear" w:color="auto" w:fill="FFFFFF"/>
              <w:spacing w:after="75"/>
              <w:ind w:left="300"/>
              <w:rPr>
                <w:rFonts w:eastAsia="Times New Roman" w:cstheme="minorHAnsi"/>
                <w:sz w:val="18"/>
                <w:szCs w:val="29"/>
                <w:lang w:eastAsia="en-GB"/>
              </w:rPr>
            </w:pPr>
            <w:r w:rsidRPr="00E57541">
              <w:rPr>
                <w:rFonts w:eastAsia="Times New Roman" w:cstheme="minorHAnsi"/>
                <w:sz w:val="18"/>
                <w:szCs w:val="29"/>
                <w:lang w:eastAsia="en-GB"/>
              </w:rPr>
              <w:t>apply spelling rules and guidance, as listed in </w:t>
            </w:r>
            <w:hyperlink r:id="rId9" w:history="1">
              <w:r w:rsidRPr="00E57541">
                <w:rPr>
                  <w:rFonts w:eastAsia="Times New Roman" w:cstheme="minorHAnsi"/>
                  <w:sz w:val="18"/>
                  <w:szCs w:val="29"/>
                  <w:u w:val="single"/>
                  <w:lang w:eastAsia="en-GB"/>
                </w:rPr>
                <w:t>English appendix 1</w:t>
              </w:r>
            </w:hyperlink>
          </w:p>
          <w:p w14:paraId="6696C76C" w14:textId="77777777" w:rsidR="0032216B" w:rsidRPr="00E57541" w:rsidRDefault="0032216B" w:rsidP="00302BB6">
            <w:pPr>
              <w:numPr>
                <w:ilvl w:val="0"/>
                <w:numId w:val="15"/>
              </w:numPr>
              <w:shd w:val="clear" w:color="auto" w:fill="FFFFFF"/>
              <w:spacing w:after="75"/>
              <w:ind w:left="300"/>
              <w:rPr>
                <w:rFonts w:eastAsia="Times New Roman" w:cstheme="minorHAnsi"/>
                <w:sz w:val="18"/>
                <w:szCs w:val="29"/>
                <w:lang w:eastAsia="en-GB"/>
              </w:rPr>
            </w:pPr>
            <w:r w:rsidRPr="00E57541">
              <w:rPr>
                <w:rFonts w:eastAsia="Times New Roman" w:cstheme="minorHAnsi"/>
                <w:sz w:val="18"/>
                <w:szCs w:val="29"/>
                <w:lang w:eastAsia="en-GB"/>
              </w:rPr>
              <w:t>write from memory simple sentences dictated by the teacher that include words using the GPCs, common exception words and punctuation taught so far</w:t>
            </w:r>
          </w:p>
          <w:p w14:paraId="416D6E73" w14:textId="77777777" w:rsidR="0032216B" w:rsidRPr="00E57541" w:rsidRDefault="0032216B" w:rsidP="00302BB6">
            <w:pPr>
              <w:rPr>
                <w:rFonts w:cstheme="minorHAnsi"/>
                <w:sz w:val="18"/>
              </w:rPr>
            </w:pPr>
          </w:p>
        </w:tc>
        <w:tc>
          <w:tcPr>
            <w:tcW w:w="3260" w:type="dxa"/>
          </w:tcPr>
          <w:p w14:paraId="1E33010E" w14:textId="77777777" w:rsidR="0032216B" w:rsidRPr="00E57541" w:rsidRDefault="0032216B" w:rsidP="00302BB6">
            <w:pPr>
              <w:pStyle w:val="ListParagraph"/>
              <w:numPr>
                <w:ilvl w:val="0"/>
                <w:numId w:val="32"/>
              </w:numPr>
              <w:shd w:val="clear" w:color="auto" w:fill="FFFFFF"/>
              <w:spacing w:after="75"/>
              <w:ind w:left="607" w:hanging="567"/>
              <w:rPr>
                <w:rFonts w:eastAsia="Times New Roman" w:cstheme="minorHAnsi"/>
                <w:sz w:val="18"/>
                <w:szCs w:val="20"/>
                <w:lang w:eastAsia="en-GB"/>
              </w:rPr>
            </w:pPr>
            <w:r w:rsidRPr="00E57541">
              <w:rPr>
                <w:rFonts w:eastAsia="Times New Roman" w:cstheme="minorHAnsi"/>
                <w:sz w:val="18"/>
                <w:szCs w:val="20"/>
                <w:lang w:eastAsia="en-GB"/>
              </w:rPr>
              <w:t>use further prefixes and suffixes and understand how to add them - see </w:t>
            </w:r>
            <w:hyperlink r:id="rId10" w:history="1">
              <w:r w:rsidRPr="00E57541">
                <w:rPr>
                  <w:rFonts w:eastAsia="Times New Roman" w:cstheme="minorHAnsi"/>
                  <w:sz w:val="18"/>
                  <w:szCs w:val="20"/>
                  <w:u w:val="single"/>
                  <w:lang w:eastAsia="en-GB"/>
                </w:rPr>
                <w:t>English appendix 1</w:t>
              </w:r>
            </w:hyperlink>
          </w:p>
          <w:p w14:paraId="25BC304F" w14:textId="77777777" w:rsidR="0032216B" w:rsidRPr="00E57541" w:rsidRDefault="0032216B" w:rsidP="00302BB6">
            <w:pPr>
              <w:numPr>
                <w:ilvl w:val="0"/>
                <w:numId w:val="16"/>
              </w:numPr>
              <w:shd w:val="clear" w:color="auto" w:fill="FFFFFF"/>
              <w:tabs>
                <w:tab w:val="clear" w:pos="720"/>
                <w:tab w:val="num" w:pos="607"/>
              </w:tabs>
              <w:spacing w:after="75"/>
              <w:ind w:hanging="680"/>
              <w:rPr>
                <w:rFonts w:eastAsia="Times New Roman" w:cstheme="minorHAnsi"/>
                <w:sz w:val="18"/>
                <w:szCs w:val="20"/>
                <w:lang w:eastAsia="en-GB"/>
              </w:rPr>
            </w:pPr>
            <w:r w:rsidRPr="00E57541">
              <w:rPr>
                <w:rFonts w:eastAsia="Times New Roman" w:cstheme="minorHAnsi"/>
                <w:sz w:val="18"/>
                <w:szCs w:val="20"/>
                <w:lang w:eastAsia="en-GB"/>
              </w:rPr>
              <w:t>spell further homophones</w:t>
            </w:r>
          </w:p>
          <w:p w14:paraId="3F95FF58" w14:textId="77777777" w:rsidR="0032216B" w:rsidRPr="00E57541" w:rsidRDefault="0032216B" w:rsidP="00302BB6">
            <w:pPr>
              <w:numPr>
                <w:ilvl w:val="0"/>
                <w:numId w:val="16"/>
              </w:numPr>
              <w:shd w:val="clear" w:color="auto" w:fill="FFFFFF"/>
              <w:tabs>
                <w:tab w:val="clear" w:pos="720"/>
                <w:tab w:val="num" w:pos="607"/>
              </w:tabs>
              <w:spacing w:after="75"/>
              <w:ind w:hanging="680"/>
              <w:rPr>
                <w:rFonts w:eastAsia="Times New Roman" w:cstheme="minorHAnsi"/>
                <w:sz w:val="18"/>
                <w:szCs w:val="20"/>
                <w:lang w:eastAsia="en-GB"/>
              </w:rPr>
            </w:pPr>
            <w:r w:rsidRPr="00E57541">
              <w:rPr>
                <w:rFonts w:eastAsia="Times New Roman" w:cstheme="minorHAnsi"/>
                <w:sz w:val="18"/>
                <w:szCs w:val="20"/>
                <w:lang w:eastAsia="en-GB"/>
              </w:rPr>
              <w:t>spell words that are often misspelt - see </w:t>
            </w:r>
            <w:hyperlink r:id="rId11" w:history="1">
              <w:r w:rsidRPr="00E57541">
                <w:rPr>
                  <w:rFonts w:eastAsia="Times New Roman" w:cstheme="minorHAnsi"/>
                  <w:sz w:val="18"/>
                  <w:szCs w:val="20"/>
                  <w:u w:val="single"/>
                  <w:lang w:eastAsia="en-GB"/>
                </w:rPr>
                <w:t>English appendix 1</w:t>
              </w:r>
            </w:hyperlink>
          </w:p>
          <w:p w14:paraId="7871B918" w14:textId="77777777" w:rsidR="0032216B" w:rsidRPr="00E57541" w:rsidRDefault="0032216B" w:rsidP="00302BB6">
            <w:pPr>
              <w:numPr>
                <w:ilvl w:val="0"/>
                <w:numId w:val="16"/>
              </w:numPr>
              <w:shd w:val="clear" w:color="auto" w:fill="FFFFFF"/>
              <w:tabs>
                <w:tab w:val="clear" w:pos="720"/>
              </w:tabs>
              <w:spacing w:after="75"/>
              <w:ind w:left="607" w:hanging="567"/>
              <w:rPr>
                <w:rFonts w:eastAsia="Times New Roman" w:cstheme="minorHAnsi"/>
                <w:sz w:val="18"/>
                <w:szCs w:val="20"/>
                <w:lang w:eastAsia="en-GB"/>
              </w:rPr>
            </w:pPr>
            <w:r w:rsidRPr="00E57541">
              <w:rPr>
                <w:rFonts w:eastAsia="Times New Roman" w:cstheme="minorHAnsi"/>
                <w:sz w:val="18"/>
                <w:szCs w:val="20"/>
                <w:lang w:eastAsia="en-GB"/>
              </w:rPr>
              <w:t>place the possessive apostrophe accurately in words with regular plurals [for example, girls’, boys’] and in words with irregular plurals [for example, children’s]</w:t>
            </w:r>
          </w:p>
          <w:p w14:paraId="3DD6BDA9" w14:textId="77777777" w:rsidR="0032216B" w:rsidRPr="00E57541" w:rsidRDefault="0032216B" w:rsidP="00302BB6">
            <w:pPr>
              <w:numPr>
                <w:ilvl w:val="0"/>
                <w:numId w:val="16"/>
              </w:numPr>
              <w:shd w:val="clear" w:color="auto" w:fill="FFFFFF"/>
              <w:tabs>
                <w:tab w:val="clear" w:pos="720"/>
                <w:tab w:val="num" w:pos="607"/>
              </w:tabs>
              <w:spacing w:after="75"/>
              <w:ind w:hanging="680"/>
              <w:rPr>
                <w:rFonts w:eastAsia="Times New Roman" w:cstheme="minorHAnsi"/>
                <w:sz w:val="18"/>
                <w:szCs w:val="20"/>
                <w:lang w:eastAsia="en-GB"/>
              </w:rPr>
            </w:pPr>
            <w:r w:rsidRPr="00E57541">
              <w:rPr>
                <w:rFonts w:eastAsia="Times New Roman" w:cstheme="minorHAnsi"/>
                <w:sz w:val="18"/>
                <w:szCs w:val="20"/>
                <w:lang w:eastAsia="en-GB"/>
              </w:rPr>
              <w:t>us</w:t>
            </w:r>
            <w:r w:rsidR="00302BB6" w:rsidRPr="00E57541">
              <w:rPr>
                <w:rFonts w:eastAsia="Times New Roman" w:cstheme="minorHAnsi"/>
                <w:sz w:val="18"/>
                <w:szCs w:val="20"/>
                <w:lang w:eastAsia="en-GB"/>
              </w:rPr>
              <w:t xml:space="preserve">e the first 2 or 3 letters of a </w:t>
            </w:r>
            <w:r w:rsidRPr="00E57541">
              <w:rPr>
                <w:rFonts w:eastAsia="Times New Roman" w:cstheme="minorHAnsi"/>
                <w:sz w:val="18"/>
                <w:szCs w:val="20"/>
                <w:lang w:eastAsia="en-GB"/>
              </w:rPr>
              <w:t>word to check its spelling in a dictionary</w:t>
            </w:r>
          </w:p>
          <w:p w14:paraId="7236E49E" w14:textId="77777777" w:rsidR="0032216B" w:rsidRPr="00E57541" w:rsidRDefault="00302BB6" w:rsidP="00302BB6">
            <w:pPr>
              <w:numPr>
                <w:ilvl w:val="0"/>
                <w:numId w:val="16"/>
              </w:numPr>
              <w:shd w:val="clear" w:color="auto" w:fill="FFFFFF"/>
              <w:tabs>
                <w:tab w:val="clear" w:pos="720"/>
                <w:tab w:val="num" w:pos="607"/>
              </w:tabs>
              <w:spacing w:after="75"/>
              <w:ind w:hanging="680"/>
              <w:rPr>
                <w:rFonts w:eastAsia="Times New Roman" w:cstheme="minorHAnsi"/>
                <w:sz w:val="18"/>
                <w:szCs w:val="20"/>
                <w:lang w:eastAsia="en-GB"/>
              </w:rPr>
            </w:pPr>
            <w:r w:rsidRPr="00E57541">
              <w:rPr>
                <w:rFonts w:eastAsia="Times New Roman" w:cstheme="minorHAnsi"/>
                <w:sz w:val="18"/>
                <w:szCs w:val="20"/>
                <w:lang w:eastAsia="en-GB"/>
              </w:rPr>
              <w:t xml:space="preserve">write from memory simple </w:t>
            </w:r>
            <w:r w:rsidR="0032216B" w:rsidRPr="00E57541">
              <w:rPr>
                <w:rFonts w:eastAsia="Times New Roman" w:cstheme="minorHAnsi"/>
                <w:sz w:val="18"/>
                <w:szCs w:val="20"/>
                <w:lang w:eastAsia="en-GB"/>
              </w:rPr>
              <w:t>sentences, dictated by the teacher, that include words and punctuation taught so far</w:t>
            </w:r>
          </w:p>
          <w:p w14:paraId="3EED74A3" w14:textId="77777777" w:rsidR="0032216B" w:rsidRPr="00E57541" w:rsidRDefault="0032216B" w:rsidP="00302BB6">
            <w:pPr>
              <w:shd w:val="clear" w:color="auto" w:fill="FFFFFF"/>
              <w:spacing w:after="75"/>
              <w:ind w:left="720"/>
              <w:rPr>
                <w:rFonts w:eastAsia="Times New Roman" w:cstheme="minorHAnsi"/>
                <w:sz w:val="18"/>
                <w:szCs w:val="20"/>
                <w:lang w:eastAsia="en-GB"/>
              </w:rPr>
            </w:pPr>
          </w:p>
        </w:tc>
        <w:tc>
          <w:tcPr>
            <w:tcW w:w="2919" w:type="dxa"/>
          </w:tcPr>
          <w:p w14:paraId="36A07924" w14:textId="77777777" w:rsidR="0032216B" w:rsidRPr="00E57541" w:rsidRDefault="0032216B" w:rsidP="00302BB6">
            <w:pPr>
              <w:numPr>
                <w:ilvl w:val="0"/>
                <w:numId w:val="16"/>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use further prefixes and suffixes and understand the guidance for adding them</w:t>
            </w:r>
          </w:p>
          <w:p w14:paraId="45543172" w14:textId="77777777" w:rsidR="0032216B" w:rsidRPr="00E57541" w:rsidRDefault="0032216B" w:rsidP="00302BB6">
            <w:pPr>
              <w:numPr>
                <w:ilvl w:val="0"/>
                <w:numId w:val="16"/>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spell some words with ‘silent’ letters [for example, knight, psalm, solemn]</w:t>
            </w:r>
          </w:p>
          <w:p w14:paraId="49F9B44F" w14:textId="77777777" w:rsidR="0032216B" w:rsidRPr="00E57541" w:rsidRDefault="0032216B" w:rsidP="00302BB6">
            <w:pPr>
              <w:numPr>
                <w:ilvl w:val="0"/>
                <w:numId w:val="16"/>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continue to distinguish between homophones and other words which are often confused</w:t>
            </w:r>
          </w:p>
          <w:p w14:paraId="0B8728FF" w14:textId="77777777" w:rsidR="0032216B" w:rsidRPr="00E57541" w:rsidRDefault="0032216B" w:rsidP="00302BB6">
            <w:pPr>
              <w:numPr>
                <w:ilvl w:val="0"/>
                <w:numId w:val="16"/>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use knowledge of morphology and etymology in spelling and understand that the spelling of some words needs to be learnt specifically, as listed in </w:t>
            </w:r>
            <w:hyperlink r:id="rId12" w:history="1">
              <w:r w:rsidRPr="00E57541">
                <w:rPr>
                  <w:rFonts w:eastAsia="Times New Roman" w:cstheme="minorHAnsi"/>
                  <w:sz w:val="18"/>
                  <w:szCs w:val="20"/>
                  <w:u w:val="single"/>
                  <w:lang w:eastAsia="en-GB"/>
                </w:rPr>
                <w:t>English appendix 1</w:t>
              </w:r>
            </w:hyperlink>
          </w:p>
          <w:p w14:paraId="5B3C807F" w14:textId="77777777" w:rsidR="0032216B" w:rsidRPr="00E57541" w:rsidRDefault="0032216B" w:rsidP="00302BB6">
            <w:pPr>
              <w:numPr>
                <w:ilvl w:val="0"/>
                <w:numId w:val="16"/>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use dictionaries to check the spelling and meaning of words</w:t>
            </w:r>
          </w:p>
          <w:p w14:paraId="3B1A7B61" w14:textId="77777777" w:rsidR="0032216B" w:rsidRPr="00E57541" w:rsidRDefault="0032216B" w:rsidP="00302BB6">
            <w:pPr>
              <w:numPr>
                <w:ilvl w:val="0"/>
                <w:numId w:val="16"/>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use the first 3 or 4 letters of a word to check spelling, meaning or both of these in a dictionary</w:t>
            </w:r>
          </w:p>
          <w:p w14:paraId="01FBF9A8" w14:textId="77777777" w:rsidR="0032216B" w:rsidRPr="00E57541" w:rsidRDefault="0032216B" w:rsidP="00302BB6">
            <w:pPr>
              <w:numPr>
                <w:ilvl w:val="0"/>
                <w:numId w:val="16"/>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use a thesaurus</w:t>
            </w:r>
          </w:p>
          <w:p w14:paraId="3AA54519" w14:textId="77777777" w:rsidR="0032216B" w:rsidRPr="00E57541" w:rsidRDefault="0032216B" w:rsidP="00302BB6">
            <w:pPr>
              <w:rPr>
                <w:rFonts w:cstheme="minorHAnsi"/>
                <w:sz w:val="18"/>
                <w:szCs w:val="20"/>
              </w:rPr>
            </w:pPr>
          </w:p>
        </w:tc>
      </w:tr>
    </w:tbl>
    <w:tbl>
      <w:tblPr>
        <w:tblStyle w:val="TableGrid"/>
        <w:tblpPr w:leftFromText="180" w:rightFromText="180" w:vertAnchor="text" w:horzAnchor="margin" w:tblpY="-6047"/>
        <w:tblW w:w="0" w:type="auto"/>
        <w:tblLayout w:type="fixed"/>
        <w:tblLook w:val="04A0" w:firstRow="1" w:lastRow="0" w:firstColumn="1" w:lastColumn="0" w:noHBand="0" w:noVBand="1"/>
      </w:tblPr>
      <w:tblGrid>
        <w:gridCol w:w="846"/>
        <w:gridCol w:w="1559"/>
        <w:gridCol w:w="1701"/>
        <w:gridCol w:w="1843"/>
        <w:gridCol w:w="1843"/>
        <w:gridCol w:w="1984"/>
        <w:gridCol w:w="1843"/>
        <w:gridCol w:w="1843"/>
        <w:gridCol w:w="1926"/>
      </w:tblGrid>
      <w:tr w:rsidR="00302BB6" w:rsidRPr="00E57541" w14:paraId="59B0A07D" w14:textId="77777777" w:rsidTr="005960E2">
        <w:tc>
          <w:tcPr>
            <w:tcW w:w="846" w:type="dxa"/>
            <w:vMerge w:val="restart"/>
            <w:shd w:val="clear" w:color="auto" w:fill="FBE4D5" w:themeFill="accent2" w:themeFillTint="33"/>
          </w:tcPr>
          <w:p w14:paraId="71872AE4" w14:textId="77777777" w:rsidR="001A7EF8" w:rsidRPr="00E57541" w:rsidRDefault="001A7EF8" w:rsidP="00CF450B">
            <w:pPr>
              <w:rPr>
                <w:rFonts w:cstheme="minorHAnsi"/>
                <w:sz w:val="20"/>
              </w:rPr>
            </w:pPr>
            <w:bookmarkStart w:id="0" w:name="_Hlk109045092"/>
          </w:p>
        </w:tc>
        <w:tc>
          <w:tcPr>
            <w:tcW w:w="3260" w:type="dxa"/>
            <w:gridSpan w:val="2"/>
            <w:shd w:val="clear" w:color="auto" w:fill="FBE4D5" w:themeFill="accent2" w:themeFillTint="33"/>
          </w:tcPr>
          <w:p w14:paraId="6985531A" w14:textId="77777777" w:rsidR="001A7EF8" w:rsidRPr="00E57541" w:rsidRDefault="001A7EF8" w:rsidP="00CF450B">
            <w:pPr>
              <w:rPr>
                <w:rFonts w:cstheme="minorHAnsi"/>
                <w:sz w:val="20"/>
              </w:rPr>
            </w:pPr>
          </w:p>
        </w:tc>
        <w:tc>
          <w:tcPr>
            <w:tcW w:w="3686" w:type="dxa"/>
            <w:gridSpan w:val="2"/>
            <w:shd w:val="clear" w:color="auto" w:fill="FBE4D5" w:themeFill="accent2" w:themeFillTint="33"/>
          </w:tcPr>
          <w:p w14:paraId="3AD20A67" w14:textId="77777777" w:rsidR="001A7EF8" w:rsidRPr="00E57541" w:rsidRDefault="001A7EF8" w:rsidP="00CF450B">
            <w:pPr>
              <w:rPr>
                <w:rFonts w:cstheme="minorHAnsi"/>
                <w:b/>
                <w:sz w:val="20"/>
              </w:rPr>
            </w:pPr>
            <w:r w:rsidRPr="00E57541">
              <w:rPr>
                <w:rFonts w:cstheme="minorHAnsi"/>
                <w:b/>
                <w:sz w:val="20"/>
              </w:rPr>
              <w:t>Key Stage 1</w:t>
            </w:r>
          </w:p>
        </w:tc>
        <w:tc>
          <w:tcPr>
            <w:tcW w:w="7596" w:type="dxa"/>
            <w:gridSpan w:val="4"/>
            <w:shd w:val="clear" w:color="auto" w:fill="FBE4D5" w:themeFill="accent2" w:themeFillTint="33"/>
          </w:tcPr>
          <w:p w14:paraId="26E5D1DC" w14:textId="77777777" w:rsidR="001A7EF8" w:rsidRPr="00E57541" w:rsidRDefault="001A7EF8" w:rsidP="00CF450B">
            <w:pPr>
              <w:rPr>
                <w:rFonts w:cstheme="minorHAnsi"/>
                <w:b/>
                <w:sz w:val="20"/>
              </w:rPr>
            </w:pPr>
            <w:r w:rsidRPr="00E57541">
              <w:rPr>
                <w:rFonts w:cstheme="minorHAnsi"/>
                <w:b/>
                <w:sz w:val="20"/>
              </w:rPr>
              <w:t>Key Stage 2</w:t>
            </w:r>
          </w:p>
        </w:tc>
      </w:tr>
      <w:tr w:rsidR="00CF450B" w:rsidRPr="00E57541" w14:paraId="2B7859A9" w14:textId="77777777" w:rsidTr="005960E2">
        <w:trPr>
          <w:trHeight w:val="896"/>
        </w:trPr>
        <w:tc>
          <w:tcPr>
            <w:tcW w:w="846" w:type="dxa"/>
            <w:vMerge/>
            <w:shd w:val="clear" w:color="auto" w:fill="FBE4D5" w:themeFill="accent2" w:themeFillTint="33"/>
          </w:tcPr>
          <w:p w14:paraId="6809C4C2" w14:textId="77777777" w:rsidR="00CF450B" w:rsidRPr="00E57541" w:rsidRDefault="00CF450B" w:rsidP="00CF450B">
            <w:pPr>
              <w:rPr>
                <w:rFonts w:cstheme="minorHAnsi"/>
                <w:sz w:val="20"/>
              </w:rPr>
            </w:pPr>
          </w:p>
        </w:tc>
        <w:tc>
          <w:tcPr>
            <w:tcW w:w="1559" w:type="dxa"/>
            <w:shd w:val="clear" w:color="auto" w:fill="FBE4D5" w:themeFill="accent2" w:themeFillTint="33"/>
          </w:tcPr>
          <w:p w14:paraId="59CE2F26" w14:textId="77777777" w:rsidR="00CF450B" w:rsidRPr="00E57541" w:rsidRDefault="00CF450B" w:rsidP="00CF450B">
            <w:pPr>
              <w:rPr>
                <w:rFonts w:cstheme="minorHAnsi"/>
                <w:b/>
                <w:sz w:val="20"/>
              </w:rPr>
            </w:pPr>
            <w:r w:rsidRPr="00E57541">
              <w:rPr>
                <w:rFonts w:cstheme="minorHAnsi"/>
                <w:b/>
                <w:sz w:val="20"/>
              </w:rPr>
              <w:t>Nursery</w:t>
            </w:r>
          </w:p>
        </w:tc>
        <w:tc>
          <w:tcPr>
            <w:tcW w:w="1701" w:type="dxa"/>
            <w:shd w:val="clear" w:color="auto" w:fill="FBE4D5" w:themeFill="accent2" w:themeFillTint="33"/>
          </w:tcPr>
          <w:p w14:paraId="55F3BB7D" w14:textId="77777777" w:rsidR="00CF450B" w:rsidRPr="00E57541" w:rsidRDefault="00CF450B" w:rsidP="00CF450B">
            <w:pPr>
              <w:rPr>
                <w:rFonts w:cstheme="minorHAnsi"/>
                <w:b/>
                <w:sz w:val="20"/>
              </w:rPr>
            </w:pPr>
            <w:r w:rsidRPr="00E57541">
              <w:rPr>
                <w:rFonts w:cstheme="minorHAnsi"/>
                <w:b/>
                <w:sz w:val="20"/>
              </w:rPr>
              <w:t>Reception</w:t>
            </w:r>
          </w:p>
        </w:tc>
        <w:tc>
          <w:tcPr>
            <w:tcW w:w="1843" w:type="dxa"/>
            <w:shd w:val="clear" w:color="auto" w:fill="FBE4D5" w:themeFill="accent2" w:themeFillTint="33"/>
          </w:tcPr>
          <w:p w14:paraId="026C9FD4" w14:textId="77777777" w:rsidR="00CF450B" w:rsidRPr="00E57541" w:rsidRDefault="00CF450B" w:rsidP="00CF450B">
            <w:pPr>
              <w:rPr>
                <w:rFonts w:cstheme="minorHAnsi"/>
                <w:b/>
                <w:sz w:val="20"/>
              </w:rPr>
            </w:pPr>
            <w:r w:rsidRPr="00E57541">
              <w:rPr>
                <w:rFonts w:cstheme="minorHAnsi"/>
                <w:b/>
                <w:sz w:val="20"/>
              </w:rPr>
              <w:t>Year 1</w:t>
            </w:r>
          </w:p>
        </w:tc>
        <w:tc>
          <w:tcPr>
            <w:tcW w:w="1843" w:type="dxa"/>
            <w:shd w:val="clear" w:color="auto" w:fill="FBE4D5" w:themeFill="accent2" w:themeFillTint="33"/>
          </w:tcPr>
          <w:p w14:paraId="1C3C2D55" w14:textId="77777777" w:rsidR="00CF450B" w:rsidRPr="00E57541" w:rsidRDefault="00CF450B" w:rsidP="00CF450B">
            <w:pPr>
              <w:rPr>
                <w:rFonts w:cstheme="minorHAnsi"/>
                <w:b/>
                <w:sz w:val="20"/>
              </w:rPr>
            </w:pPr>
            <w:r w:rsidRPr="00E57541">
              <w:rPr>
                <w:rFonts w:cstheme="minorHAnsi"/>
                <w:b/>
                <w:sz w:val="20"/>
              </w:rPr>
              <w:t>Year 2</w:t>
            </w:r>
          </w:p>
        </w:tc>
        <w:tc>
          <w:tcPr>
            <w:tcW w:w="1984" w:type="dxa"/>
            <w:shd w:val="clear" w:color="auto" w:fill="FBE4D5" w:themeFill="accent2" w:themeFillTint="33"/>
          </w:tcPr>
          <w:p w14:paraId="4BA3DAE4" w14:textId="77777777" w:rsidR="00CF450B" w:rsidRPr="00E57541" w:rsidRDefault="00CF450B" w:rsidP="00CF450B">
            <w:pPr>
              <w:rPr>
                <w:rFonts w:cstheme="minorHAnsi"/>
                <w:b/>
                <w:sz w:val="20"/>
              </w:rPr>
            </w:pPr>
            <w:r w:rsidRPr="00E57541">
              <w:rPr>
                <w:rFonts w:cstheme="minorHAnsi"/>
                <w:b/>
                <w:sz w:val="20"/>
              </w:rPr>
              <w:t>Year 3</w:t>
            </w:r>
          </w:p>
        </w:tc>
        <w:tc>
          <w:tcPr>
            <w:tcW w:w="1843" w:type="dxa"/>
            <w:shd w:val="clear" w:color="auto" w:fill="FBE4D5" w:themeFill="accent2" w:themeFillTint="33"/>
          </w:tcPr>
          <w:p w14:paraId="68113278" w14:textId="77777777" w:rsidR="00CF450B" w:rsidRPr="00E57541" w:rsidRDefault="00CF450B" w:rsidP="00CF450B">
            <w:pPr>
              <w:rPr>
                <w:rFonts w:cstheme="minorHAnsi"/>
                <w:b/>
                <w:sz w:val="20"/>
              </w:rPr>
            </w:pPr>
            <w:r w:rsidRPr="00E57541">
              <w:rPr>
                <w:rFonts w:cstheme="minorHAnsi"/>
                <w:b/>
                <w:sz w:val="20"/>
              </w:rPr>
              <w:t>Year 4</w:t>
            </w:r>
          </w:p>
        </w:tc>
        <w:tc>
          <w:tcPr>
            <w:tcW w:w="1843" w:type="dxa"/>
            <w:shd w:val="clear" w:color="auto" w:fill="FBE4D5" w:themeFill="accent2" w:themeFillTint="33"/>
          </w:tcPr>
          <w:p w14:paraId="76CA1708" w14:textId="77777777" w:rsidR="00CF450B" w:rsidRPr="00E57541" w:rsidRDefault="00CF450B" w:rsidP="00CF450B">
            <w:pPr>
              <w:rPr>
                <w:rFonts w:cstheme="minorHAnsi"/>
                <w:b/>
                <w:sz w:val="20"/>
              </w:rPr>
            </w:pPr>
            <w:r w:rsidRPr="00E57541">
              <w:rPr>
                <w:rFonts w:cstheme="minorHAnsi"/>
                <w:b/>
                <w:sz w:val="20"/>
              </w:rPr>
              <w:t>Year 5</w:t>
            </w:r>
          </w:p>
        </w:tc>
        <w:tc>
          <w:tcPr>
            <w:tcW w:w="1926" w:type="dxa"/>
            <w:shd w:val="clear" w:color="auto" w:fill="FBE4D5" w:themeFill="accent2" w:themeFillTint="33"/>
          </w:tcPr>
          <w:p w14:paraId="41E28E42" w14:textId="77777777" w:rsidR="00CF450B" w:rsidRPr="00E57541" w:rsidRDefault="00CF450B" w:rsidP="00CF450B">
            <w:pPr>
              <w:rPr>
                <w:rFonts w:cstheme="minorHAnsi"/>
                <w:b/>
                <w:sz w:val="20"/>
              </w:rPr>
            </w:pPr>
            <w:r w:rsidRPr="00E57541">
              <w:rPr>
                <w:rFonts w:cstheme="minorHAnsi"/>
                <w:b/>
                <w:sz w:val="20"/>
              </w:rPr>
              <w:t>Year 6</w:t>
            </w:r>
          </w:p>
        </w:tc>
      </w:tr>
      <w:tr w:rsidR="00CF450B" w:rsidRPr="00E57541" w14:paraId="63934850" w14:textId="77777777" w:rsidTr="001B07B6">
        <w:trPr>
          <w:cantSplit/>
          <w:trHeight w:val="1134"/>
        </w:trPr>
        <w:tc>
          <w:tcPr>
            <w:tcW w:w="846" w:type="dxa"/>
            <w:shd w:val="clear" w:color="auto" w:fill="FBE4D5" w:themeFill="accent2" w:themeFillTint="33"/>
            <w:textDirection w:val="btLr"/>
          </w:tcPr>
          <w:p w14:paraId="43148083" w14:textId="77777777" w:rsidR="00CF450B" w:rsidRPr="00E57541" w:rsidRDefault="00CF450B" w:rsidP="001B07B6">
            <w:pPr>
              <w:ind w:left="113" w:right="113"/>
              <w:jc w:val="center"/>
              <w:rPr>
                <w:rFonts w:cstheme="minorHAnsi"/>
                <w:sz w:val="20"/>
              </w:rPr>
            </w:pPr>
            <w:r w:rsidRPr="00E57541">
              <w:rPr>
                <w:rFonts w:cstheme="minorHAnsi"/>
                <w:sz w:val="20"/>
              </w:rPr>
              <w:t>Phonics and spelling rules</w:t>
            </w:r>
          </w:p>
        </w:tc>
        <w:tc>
          <w:tcPr>
            <w:tcW w:w="1559" w:type="dxa"/>
            <w:shd w:val="clear" w:color="auto" w:fill="FBE4D5" w:themeFill="accent2" w:themeFillTint="33"/>
          </w:tcPr>
          <w:p w14:paraId="0492EC72" w14:textId="77777777" w:rsidR="00E57541" w:rsidRPr="00E57541" w:rsidRDefault="00E57541" w:rsidP="00E57541">
            <w:pPr>
              <w:pStyle w:val="TableParagraph"/>
              <w:kinsoku w:val="0"/>
              <w:overflowPunct w:val="0"/>
              <w:spacing w:before="171" w:line="264" w:lineRule="auto"/>
              <w:ind w:right="77"/>
              <w:jc w:val="left"/>
              <w:rPr>
                <w:rFonts w:asciiTheme="minorHAnsi" w:hAnsiTheme="minorHAnsi" w:cstheme="minorHAnsi"/>
                <w:sz w:val="16"/>
                <w:szCs w:val="18"/>
              </w:rPr>
            </w:pPr>
            <w:r w:rsidRPr="00E57541">
              <w:rPr>
                <w:rFonts w:asciiTheme="minorHAnsi" w:hAnsiTheme="minorHAnsi" w:cstheme="minorHAnsi"/>
                <w:sz w:val="16"/>
                <w:szCs w:val="18"/>
              </w:rPr>
              <w:t>Use some of their print and letter knowledge in their early writing. For example: writing a pretend shopping list that starts at the top of the page; write ‘m’ for mummy.</w:t>
            </w:r>
          </w:p>
          <w:p w14:paraId="13859680" w14:textId="77777777" w:rsidR="00CF450B" w:rsidRPr="00E57541" w:rsidRDefault="00CF450B" w:rsidP="00CF450B">
            <w:pPr>
              <w:pStyle w:val="TableParagraph"/>
              <w:kinsoku w:val="0"/>
              <w:overflowPunct w:val="0"/>
              <w:spacing w:before="5" w:line="260" w:lineRule="atLeast"/>
              <w:ind w:right="132"/>
              <w:jc w:val="left"/>
              <w:rPr>
                <w:rFonts w:asciiTheme="minorHAnsi" w:hAnsiTheme="minorHAnsi" w:cstheme="minorHAnsi"/>
                <w:b/>
                <w:bCs/>
                <w:w w:val="95"/>
                <w:sz w:val="18"/>
                <w:szCs w:val="20"/>
              </w:rPr>
            </w:pPr>
          </w:p>
        </w:tc>
        <w:tc>
          <w:tcPr>
            <w:tcW w:w="1701" w:type="dxa"/>
            <w:shd w:val="clear" w:color="auto" w:fill="FBE4D5" w:themeFill="accent2" w:themeFillTint="33"/>
          </w:tcPr>
          <w:p w14:paraId="06EB721D" w14:textId="77777777" w:rsidR="00CF450B" w:rsidRPr="00E57541" w:rsidRDefault="00CF450B" w:rsidP="00CF450B">
            <w:pPr>
              <w:pStyle w:val="TableParagraph"/>
              <w:kinsoku w:val="0"/>
              <w:overflowPunct w:val="0"/>
              <w:spacing w:before="171" w:line="264" w:lineRule="auto"/>
              <w:ind w:right="77"/>
              <w:jc w:val="left"/>
              <w:rPr>
                <w:rFonts w:asciiTheme="minorHAnsi" w:hAnsiTheme="minorHAnsi" w:cstheme="minorHAnsi"/>
                <w:sz w:val="16"/>
                <w:szCs w:val="18"/>
              </w:rPr>
            </w:pPr>
            <w:r w:rsidRPr="00E57541">
              <w:rPr>
                <w:rFonts w:asciiTheme="minorHAnsi" w:hAnsiTheme="minorHAnsi" w:cstheme="minorHAnsi"/>
                <w:sz w:val="16"/>
                <w:szCs w:val="18"/>
              </w:rPr>
              <w:t>Spell words by identifying the sounds and then writing the sound with the letter/s.</w:t>
            </w:r>
          </w:p>
          <w:p w14:paraId="11856C33" w14:textId="77777777" w:rsidR="00CF450B" w:rsidRPr="00E57541" w:rsidRDefault="00CF450B" w:rsidP="00CF450B">
            <w:pPr>
              <w:pStyle w:val="TableParagraph"/>
              <w:kinsoku w:val="0"/>
              <w:overflowPunct w:val="0"/>
              <w:spacing w:before="171" w:line="264" w:lineRule="auto"/>
              <w:ind w:right="77"/>
              <w:jc w:val="left"/>
              <w:rPr>
                <w:rFonts w:asciiTheme="minorHAnsi" w:hAnsiTheme="minorHAnsi" w:cstheme="minorHAnsi"/>
                <w:sz w:val="16"/>
                <w:szCs w:val="18"/>
              </w:rPr>
            </w:pPr>
            <w:r w:rsidRPr="00E57541">
              <w:rPr>
                <w:rFonts w:asciiTheme="minorHAnsi" w:hAnsiTheme="minorHAnsi" w:cstheme="minorHAnsi"/>
                <w:sz w:val="16"/>
                <w:szCs w:val="18"/>
              </w:rPr>
              <w:t>Write short sentences with words with known letter-sound correspondences using a capital letter and a full stop.</w:t>
            </w:r>
          </w:p>
          <w:p w14:paraId="469493B4" w14:textId="77777777" w:rsidR="00CF450B" w:rsidRPr="00E57541" w:rsidRDefault="00CF450B" w:rsidP="00CF450B">
            <w:pPr>
              <w:pStyle w:val="TableParagraph"/>
              <w:kinsoku w:val="0"/>
              <w:overflowPunct w:val="0"/>
              <w:spacing w:before="5" w:line="260" w:lineRule="atLeast"/>
              <w:ind w:right="132"/>
              <w:jc w:val="left"/>
              <w:rPr>
                <w:rFonts w:asciiTheme="minorHAnsi" w:hAnsiTheme="minorHAnsi" w:cstheme="minorHAnsi"/>
                <w:b/>
                <w:bCs/>
                <w:w w:val="95"/>
                <w:sz w:val="18"/>
                <w:szCs w:val="20"/>
              </w:rPr>
            </w:pPr>
          </w:p>
        </w:tc>
        <w:tc>
          <w:tcPr>
            <w:tcW w:w="1843" w:type="dxa"/>
            <w:shd w:val="clear" w:color="auto" w:fill="FBE4D5" w:themeFill="accent2" w:themeFillTint="33"/>
          </w:tcPr>
          <w:p w14:paraId="4CF33C8D" w14:textId="77777777" w:rsidR="00CF450B" w:rsidRPr="00E57541" w:rsidRDefault="00CF450B" w:rsidP="00CF450B">
            <w:pPr>
              <w:pStyle w:val="TableParagraph"/>
              <w:kinsoku w:val="0"/>
              <w:overflowPunct w:val="0"/>
              <w:spacing w:before="47" w:line="244" w:lineRule="auto"/>
              <w:ind w:left="133" w:right="96" w:firstLine="1"/>
              <w:jc w:val="left"/>
              <w:rPr>
                <w:rFonts w:asciiTheme="minorHAnsi" w:hAnsiTheme="minorHAnsi" w:cstheme="minorHAnsi"/>
                <w:spacing w:val="-3"/>
                <w:sz w:val="16"/>
                <w:szCs w:val="18"/>
              </w:rPr>
            </w:pPr>
            <w:r w:rsidRPr="00E57541">
              <w:rPr>
                <w:rFonts w:asciiTheme="minorHAnsi" w:hAnsiTheme="minorHAnsi" w:cstheme="minorHAnsi"/>
                <w:spacing w:val="-6"/>
                <w:sz w:val="16"/>
                <w:szCs w:val="18"/>
              </w:rPr>
              <w:t xml:space="preserve">To </w:t>
            </w:r>
            <w:r w:rsidRPr="00E57541">
              <w:rPr>
                <w:rFonts w:asciiTheme="minorHAnsi" w:hAnsiTheme="minorHAnsi" w:cstheme="minorHAnsi"/>
                <w:sz w:val="16"/>
                <w:szCs w:val="18"/>
              </w:rPr>
              <w:t xml:space="preserve">know all letters of the alphabet and </w:t>
            </w:r>
            <w:r w:rsidRPr="00E57541">
              <w:rPr>
                <w:rFonts w:asciiTheme="minorHAnsi" w:hAnsiTheme="minorHAnsi" w:cstheme="minorHAnsi"/>
                <w:spacing w:val="-2"/>
                <w:sz w:val="16"/>
                <w:szCs w:val="18"/>
              </w:rPr>
              <w:t xml:space="preserve">the </w:t>
            </w:r>
            <w:r w:rsidRPr="00E57541">
              <w:rPr>
                <w:rFonts w:asciiTheme="minorHAnsi" w:hAnsiTheme="minorHAnsi" w:cstheme="minorHAnsi"/>
                <w:sz w:val="16"/>
                <w:szCs w:val="18"/>
              </w:rPr>
              <w:t>sounds which they</w:t>
            </w:r>
            <w:r w:rsidRPr="00E57541">
              <w:rPr>
                <w:rFonts w:asciiTheme="minorHAnsi" w:hAnsiTheme="minorHAnsi" w:cstheme="minorHAnsi"/>
                <w:spacing w:val="-33"/>
                <w:sz w:val="16"/>
                <w:szCs w:val="18"/>
              </w:rPr>
              <w:t xml:space="preserve"> </w:t>
            </w:r>
            <w:r w:rsidRPr="00E57541">
              <w:rPr>
                <w:rFonts w:asciiTheme="minorHAnsi" w:hAnsiTheme="minorHAnsi" w:cstheme="minorHAnsi"/>
                <w:spacing w:val="-6"/>
                <w:sz w:val="16"/>
                <w:szCs w:val="18"/>
              </w:rPr>
              <w:t xml:space="preserve">most </w:t>
            </w:r>
            <w:r w:rsidRPr="00E57541">
              <w:rPr>
                <w:rFonts w:asciiTheme="minorHAnsi" w:hAnsiTheme="minorHAnsi" w:cstheme="minorHAnsi"/>
                <w:sz w:val="16"/>
                <w:szCs w:val="18"/>
              </w:rPr>
              <w:t>commonly</w:t>
            </w:r>
            <w:r w:rsidRPr="00E57541">
              <w:rPr>
                <w:rFonts w:asciiTheme="minorHAnsi" w:hAnsiTheme="minorHAnsi" w:cstheme="minorHAnsi"/>
                <w:spacing w:val="-6"/>
                <w:sz w:val="16"/>
                <w:szCs w:val="18"/>
              </w:rPr>
              <w:t xml:space="preserve"> </w:t>
            </w:r>
            <w:r w:rsidRPr="00E57541">
              <w:rPr>
                <w:rFonts w:asciiTheme="minorHAnsi" w:hAnsiTheme="minorHAnsi" w:cstheme="minorHAnsi"/>
                <w:spacing w:val="-3"/>
                <w:sz w:val="16"/>
                <w:szCs w:val="18"/>
              </w:rPr>
              <w:t>represent.</w:t>
            </w:r>
          </w:p>
          <w:p w14:paraId="2A66D719" w14:textId="77777777" w:rsidR="00CF450B" w:rsidRPr="00E57541" w:rsidRDefault="00CF450B" w:rsidP="00CF450B">
            <w:pPr>
              <w:pStyle w:val="TableParagraph"/>
              <w:kinsoku w:val="0"/>
              <w:overflowPunct w:val="0"/>
              <w:spacing w:before="169" w:line="244" w:lineRule="auto"/>
              <w:ind w:left="122" w:right="85"/>
              <w:jc w:val="left"/>
              <w:rPr>
                <w:rFonts w:asciiTheme="minorHAnsi" w:hAnsiTheme="minorHAnsi" w:cstheme="minorHAnsi"/>
                <w:spacing w:val="-3"/>
                <w:sz w:val="16"/>
                <w:szCs w:val="18"/>
              </w:rPr>
            </w:pPr>
            <w:r w:rsidRPr="00E57541">
              <w:rPr>
                <w:rFonts w:asciiTheme="minorHAnsi" w:hAnsiTheme="minorHAnsi" w:cstheme="minorHAnsi"/>
                <w:spacing w:val="-6"/>
                <w:sz w:val="16"/>
                <w:szCs w:val="18"/>
              </w:rPr>
              <w:t xml:space="preserve">To </w:t>
            </w:r>
            <w:r w:rsidRPr="00E57541">
              <w:rPr>
                <w:rFonts w:asciiTheme="minorHAnsi" w:hAnsiTheme="minorHAnsi" w:cstheme="minorHAnsi"/>
                <w:spacing w:val="-2"/>
                <w:sz w:val="16"/>
                <w:szCs w:val="18"/>
              </w:rPr>
              <w:t xml:space="preserve">recognise </w:t>
            </w:r>
            <w:r w:rsidRPr="00E57541">
              <w:rPr>
                <w:rFonts w:asciiTheme="minorHAnsi" w:hAnsiTheme="minorHAnsi" w:cstheme="minorHAnsi"/>
                <w:spacing w:val="-4"/>
                <w:sz w:val="16"/>
                <w:szCs w:val="18"/>
              </w:rPr>
              <w:t xml:space="preserve">consonant </w:t>
            </w:r>
            <w:r w:rsidRPr="00E57541">
              <w:rPr>
                <w:rFonts w:asciiTheme="minorHAnsi" w:hAnsiTheme="minorHAnsi" w:cstheme="minorHAnsi"/>
                <w:spacing w:val="-3"/>
                <w:sz w:val="16"/>
                <w:szCs w:val="18"/>
              </w:rPr>
              <w:t xml:space="preserve">digraphs </w:t>
            </w:r>
            <w:r w:rsidRPr="00E57541">
              <w:rPr>
                <w:rFonts w:asciiTheme="minorHAnsi" w:hAnsiTheme="minorHAnsi" w:cstheme="minorHAnsi"/>
                <w:sz w:val="16"/>
                <w:szCs w:val="18"/>
              </w:rPr>
              <w:t xml:space="preserve">which </w:t>
            </w:r>
            <w:r w:rsidRPr="00E57541">
              <w:rPr>
                <w:rFonts w:asciiTheme="minorHAnsi" w:hAnsiTheme="minorHAnsi" w:cstheme="minorHAnsi"/>
                <w:spacing w:val="-3"/>
                <w:sz w:val="16"/>
                <w:szCs w:val="18"/>
              </w:rPr>
              <w:t xml:space="preserve">have </w:t>
            </w:r>
            <w:r w:rsidRPr="00E57541">
              <w:rPr>
                <w:rFonts w:asciiTheme="minorHAnsi" w:hAnsiTheme="minorHAnsi" w:cstheme="minorHAnsi"/>
                <w:sz w:val="16"/>
                <w:szCs w:val="18"/>
              </w:rPr>
              <w:t xml:space="preserve">been taught and </w:t>
            </w:r>
            <w:r w:rsidRPr="00E57541">
              <w:rPr>
                <w:rFonts w:asciiTheme="minorHAnsi" w:hAnsiTheme="minorHAnsi" w:cstheme="minorHAnsi"/>
                <w:spacing w:val="-2"/>
                <w:sz w:val="16"/>
                <w:szCs w:val="18"/>
              </w:rPr>
              <w:t xml:space="preserve">the </w:t>
            </w:r>
            <w:r w:rsidRPr="00E57541">
              <w:rPr>
                <w:rFonts w:asciiTheme="minorHAnsi" w:hAnsiTheme="minorHAnsi" w:cstheme="minorHAnsi"/>
                <w:sz w:val="16"/>
                <w:szCs w:val="18"/>
              </w:rPr>
              <w:t xml:space="preserve">sounds which they </w:t>
            </w:r>
            <w:r w:rsidRPr="00E57541">
              <w:rPr>
                <w:rFonts w:asciiTheme="minorHAnsi" w:hAnsiTheme="minorHAnsi" w:cstheme="minorHAnsi"/>
                <w:spacing w:val="-3"/>
                <w:sz w:val="16"/>
                <w:szCs w:val="18"/>
              </w:rPr>
              <w:t>represent.</w:t>
            </w:r>
          </w:p>
          <w:p w14:paraId="4656A6CF" w14:textId="77777777" w:rsidR="00CF450B" w:rsidRPr="00E57541" w:rsidRDefault="00E57541" w:rsidP="00E57541">
            <w:pPr>
              <w:pStyle w:val="TableParagraph"/>
              <w:kinsoku w:val="0"/>
              <w:overflowPunct w:val="0"/>
              <w:spacing w:before="168" w:line="244" w:lineRule="auto"/>
              <w:ind w:left="181" w:right="247" w:hanging="181"/>
              <w:jc w:val="left"/>
              <w:rPr>
                <w:rFonts w:asciiTheme="minorHAnsi" w:hAnsiTheme="minorHAnsi" w:cstheme="minorHAnsi"/>
                <w:spacing w:val="-3"/>
                <w:sz w:val="16"/>
                <w:szCs w:val="18"/>
              </w:rPr>
            </w:pPr>
            <w:r w:rsidRPr="00E57541">
              <w:rPr>
                <w:rFonts w:asciiTheme="minorHAnsi" w:hAnsiTheme="minorHAnsi" w:cstheme="minorHAnsi"/>
                <w:spacing w:val="-6"/>
                <w:sz w:val="16"/>
                <w:szCs w:val="18"/>
              </w:rPr>
              <w:t xml:space="preserve">   </w:t>
            </w:r>
            <w:r w:rsidR="00CF450B" w:rsidRPr="00E57541">
              <w:rPr>
                <w:rFonts w:asciiTheme="minorHAnsi" w:hAnsiTheme="minorHAnsi" w:cstheme="minorHAnsi"/>
                <w:spacing w:val="-6"/>
                <w:sz w:val="16"/>
                <w:szCs w:val="18"/>
              </w:rPr>
              <w:t xml:space="preserve">To </w:t>
            </w:r>
            <w:r w:rsidR="00CF450B" w:rsidRPr="00E57541">
              <w:rPr>
                <w:rFonts w:asciiTheme="minorHAnsi" w:hAnsiTheme="minorHAnsi" w:cstheme="minorHAnsi"/>
                <w:spacing w:val="-2"/>
                <w:sz w:val="16"/>
                <w:szCs w:val="18"/>
              </w:rPr>
              <w:t xml:space="preserve">recognise </w:t>
            </w:r>
            <w:r w:rsidR="00CF450B" w:rsidRPr="00E57541">
              <w:rPr>
                <w:rFonts w:asciiTheme="minorHAnsi" w:hAnsiTheme="minorHAnsi" w:cstheme="minorHAnsi"/>
                <w:spacing w:val="-3"/>
                <w:sz w:val="16"/>
                <w:szCs w:val="18"/>
              </w:rPr>
              <w:t xml:space="preserve">vowel digraphs </w:t>
            </w:r>
            <w:r w:rsidR="00CF450B" w:rsidRPr="00E57541">
              <w:rPr>
                <w:rFonts w:asciiTheme="minorHAnsi" w:hAnsiTheme="minorHAnsi" w:cstheme="minorHAnsi"/>
                <w:sz w:val="16"/>
                <w:szCs w:val="18"/>
              </w:rPr>
              <w:t xml:space="preserve">which </w:t>
            </w:r>
            <w:r w:rsidR="00CF450B" w:rsidRPr="00E57541">
              <w:rPr>
                <w:rFonts w:asciiTheme="minorHAnsi" w:hAnsiTheme="minorHAnsi" w:cstheme="minorHAnsi"/>
                <w:spacing w:val="-7"/>
                <w:sz w:val="16"/>
                <w:szCs w:val="18"/>
              </w:rPr>
              <w:t xml:space="preserve">have </w:t>
            </w:r>
            <w:r w:rsidR="00CF450B" w:rsidRPr="00E57541">
              <w:rPr>
                <w:rFonts w:asciiTheme="minorHAnsi" w:hAnsiTheme="minorHAnsi" w:cstheme="minorHAnsi"/>
                <w:sz w:val="16"/>
                <w:szCs w:val="18"/>
              </w:rPr>
              <w:t>been taught and</w:t>
            </w:r>
            <w:r w:rsidR="00CF450B" w:rsidRPr="00E57541">
              <w:rPr>
                <w:rFonts w:asciiTheme="minorHAnsi" w:hAnsiTheme="minorHAnsi" w:cstheme="minorHAnsi"/>
                <w:spacing w:val="-29"/>
                <w:sz w:val="16"/>
                <w:szCs w:val="18"/>
              </w:rPr>
              <w:t xml:space="preserve"> </w:t>
            </w:r>
            <w:r w:rsidR="00CF450B" w:rsidRPr="00E57541">
              <w:rPr>
                <w:rFonts w:asciiTheme="minorHAnsi" w:hAnsiTheme="minorHAnsi" w:cstheme="minorHAnsi"/>
                <w:spacing w:val="-2"/>
                <w:sz w:val="16"/>
                <w:szCs w:val="18"/>
              </w:rPr>
              <w:t xml:space="preserve">the </w:t>
            </w:r>
            <w:r w:rsidR="00CF450B" w:rsidRPr="00E57541">
              <w:rPr>
                <w:rFonts w:asciiTheme="minorHAnsi" w:hAnsiTheme="minorHAnsi" w:cstheme="minorHAnsi"/>
                <w:sz w:val="16"/>
                <w:szCs w:val="18"/>
              </w:rPr>
              <w:t xml:space="preserve">sounds which they </w:t>
            </w:r>
            <w:r w:rsidR="00CF450B" w:rsidRPr="00E57541">
              <w:rPr>
                <w:rFonts w:asciiTheme="minorHAnsi" w:hAnsiTheme="minorHAnsi" w:cstheme="minorHAnsi"/>
                <w:spacing w:val="-3"/>
                <w:sz w:val="16"/>
                <w:szCs w:val="18"/>
              </w:rPr>
              <w:t>represent.</w:t>
            </w:r>
          </w:p>
          <w:p w14:paraId="054A2D0B" w14:textId="77777777" w:rsidR="00CF450B" w:rsidRPr="00E57541" w:rsidRDefault="00CF450B" w:rsidP="00CF450B">
            <w:pPr>
              <w:pStyle w:val="TableParagraph"/>
              <w:kinsoku w:val="0"/>
              <w:overflowPunct w:val="0"/>
              <w:spacing w:before="168" w:line="244" w:lineRule="auto"/>
              <w:ind w:left="123" w:right="85"/>
              <w:jc w:val="left"/>
              <w:rPr>
                <w:rFonts w:asciiTheme="minorHAnsi" w:hAnsiTheme="minorHAnsi" w:cstheme="minorHAnsi"/>
                <w:sz w:val="16"/>
                <w:szCs w:val="18"/>
              </w:rPr>
            </w:pPr>
            <w:r w:rsidRPr="00E57541">
              <w:rPr>
                <w:rFonts w:asciiTheme="minorHAnsi" w:hAnsiTheme="minorHAnsi" w:cstheme="minorHAnsi"/>
                <w:spacing w:val="-6"/>
                <w:sz w:val="16"/>
                <w:szCs w:val="18"/>
              </w:rPr>
              <w:t xml:space="preserve">To </w:t>
            </w:r>
            <w:r w:rsidRPr="00E57541">
              <w:rPr>
                <w:rFonts w:asciiTheme="minorHAnsi" w:hAnsiTheme="minorHAnsi" w:cstheme="minorHAnsi"/>
                <w:spacing w:val="-2"/>
                <w:sz w:val="16"/>
                <w:szCs w:val="18"/>
              </w:rPr>
              <w:t xml:space="preserve">recognise </w:t>
            </w:r>
            <w:r w:rsidRPr="00E57541">
              <w:rPr>
                <w:rFonts w:asciiTheme="minorHAnsi" w:hAnsiTheme="minorHAnsi" w:cstheme="minorHAnsi"/>
                <w:sz w:val="16"/>
                <w:szCs w:val="18"/>
              </w:rPr>
              <w:t>words</w:t>
            </w:r>
            <w:r w:rsidRPr="00E57541">
              <w:rPr>
                <w:rFonts w:asciiTheme="minorHAnsi" w:hAnsiTheme="minorHAnsi" w:cstheme="minorHAnsi"/>
                <w:spacing w:val="-12"/>
                <w:sz w:val="16"/>
                <w:szCs w:val="18"/>
              </w:rPr>
              <w:t xml:space="preserve"> </w:t>
            </w:r>
            <w:r w:rsidRPr="00E57541">
              <w:rPr>
                <w:rFonts w:asciiTheme="minorHAnsi" w:hAnsiTheme="minorHAnsi" w:cstheme="minorHAnsi"/>
                <w:spacing w:val="-5"/>
                <w:sz w:val="16"/>
                <w:szCs w:val="18"/>
              </w:rPr>
              <w:t xml:space="preserve">with </w:t>
            </w:r>
            <w:r w:rsidRPr="00E57541">
              <w:rPr>
                <w:rFonts w:asciiTheme="minorHAnsi" w:hAnsiTheme="minorHAnsi" w:cstheme="minorHAnsi"/>
                <w:sz w:val="16"/>
                <w:szCs w:val="18"/>
              </w:rPr>
              <w:t>adjacent</w:t>
            </w:r>
            <w:r w:rsidRPr="00E57541">
              <w:rPr>
                <w:rFonts w:asciiTheme="minorHAnsi" w:hAnsiTheme="minorHAnsi" w:cstheme="minorHAnsi"/>
                <w:spacing w:val="-14"/>
                <w:sz w:val="16"/>
                <w:szCs w:val="18"/>
              </w:rPr>
              <w:t xml:space="preserve"> </w:t>
            </w:r>
            <w:r w:rsidRPr="00E57541">
              <w:rPr>
                <w:rFonts w:asciiTheme="minorHAnsi" w:hAnsiTheme="minorHAnsi" w:cstheme="minorHAnsi"/>
                <w:sz w:val="16"/>
                <w:szCs w:val="18"/>
              </w:rPr>
              <w:t>consonants.</w:t>
            </w:r>
          </w:p>
          <w:p w14:paraId="09AEAA4F" w14:textId="77777777" w:rsidR="00CF450B" w:rsidRPr="00E57541" w:rsidRDefault="00CF450B" w:rsidP="00CF450B">
            <w:pPr>
              <w:pStyle w:val="TableParagraph"/>
              <w:kinsoku w:val="0"/>
              <w:overflowPunct w:val="0"/>
              <w:spacing w:before="170" w:line="244" w:lineRule="auto"/>
              <w:ind w:left="123" w:right="85"/>
              <w:jc w:val="left"/>
              <w:rPr>
                <w:rFonts w:asciiTheme="minorHAnsi" w:hAnsiTheme="minorHAnsi" w:cstheme="minorHAnsi"/>
                <w:sz w:val="16"/>
                <w:szCs w:val="18"/>
              </w:rPr>
            </w:pPr>
            <w:r w:rsidRPr="00E57541">
              <w:rPr>
                <w:rFonts w:asciiTheme="minorHAnsi" w:hAnsiTheme="minorHAnsi" w:cstheme="minorHAnsi"/>
                <w:spacing w:val="-6"/>
                <w:sz w:val="16"/>
                <w:szCs w:val="18"/>
              </w:rPr>
              <w:t xml:space="preserve">To </w:t>
            </w:r>
            <w:r w:rsidRPr="00E57541">
              <w:rPr>
                <w:rFonts w:asciiTheme="minorHAnsi" w:hAnsiTheme="minorHAnsi" w:cstheme="minorHAnsi"/>
                <w:spacing w:val="-3"/>
                <w:sz w:val="16"/>
                <w:szCs w:val="18"/>
              </w:rPr>
              <w:t xml:space="preserve">accurately </w:t>
            </w:r>
            <w:r w:rsidRPr="00E57541">
              <w:rPr>
                <w:rFonts w:asciiTheme="minorHAnsi" w:hAnsiTheme="minorHAnsi" w:cstheme="minorHAnsi"/>
                <w:sz w:val="16"/>
                <w:szCs w:val="18"/>
              </w:rPr>
              <w:t xml:space="preserve">spell </w:t>
            </w:r>
            <w:r w:rsidRPr="00E57541">
              <w:rPr>
                <w:rFonts w:asciiTheme="minorHAnsi" w:hAnsiTheme="minorHAnsi" w:cstheme="minorHAnsi"/>
                <w:spacing w:val="-5"/>
                <w:sz w:val="16"/>
                <w:szCs w:val="18"/>
              </w:rPr>
              <w:t xml:space="preserve">most </w:t>
            </w:r>
            <w:r w:rsidRPr="00E57541">
              <w:rPr>
                <w:rFonts w:asciiTheme="minorHAnsi" w:hAnsiTheme="minorHAnsi" w:cstheme="minorHAnsi"/>
                <w:sz w:val="16"/>
                <w:szCs w:val="18"/>
              </w:rPr>
              <w:t xml:space="preserve">words containing </w:t>
            </w:r>
            <w:r w:rsidRPr="00E57541">
              <w:rPr>
                <w:rFonts w:asciiTheme="minorHAnsi" w:hAnsiTheme="minorHAnsi" w:cstheme="minorHAnsi"/>
                <w:spacing w:val="-2"/>
                <w:sz w:val="16"/>
                <w:szCs w:val="18"/>
              </w:rPr>
              <w:t xml:space="preserve">the </w:t>
            </w:r>
            <w:r w:rsidRPr="00E57541">
              <w:rPr>
                <w:rFonts w:asciiTheme="minorHAnsi" w:hAnsiTheme="minorHAnsi" w:cstheme="minorHAnsi"/>
                <w:sz w:val="16"/>
                <w:szCs w:val="18"/>
              </w:rPr>
              <w:t xml:space="preserve">40+ </w:t>
            </w:r>
            <w:r w:rsidRPr="00E57541">
              <w:rPr>
                <w:rFonts w:asciiTheme="minorHAnsi" w:hAnsiTheme="minorHAnsi" w:cstheme="minorHAnsi"/>
                <w:spacing w:val="-3"/>
                <w:sz w:val="16"/>
                <w:szCs w:val="18"/>
              </w:rPr>
              <w:t xml:space="preserve">previously </w:t>
            </w:r>
            <w:r w:rsidRPr="00E57541">
              <w:rPr>
                <w:rFonts w:asciiTheme="minorHAnsi" w:hAnsiTheme="minorHAnsi" w:cstheme="minorHAnsi"/>
                <w:spacing w:val="-2"/>
                <w:sz w:val="16"/>
                <w:szCs w:val="18"/>
              </w:rPr>
              <w:t xml:space="preserve">taught </w:t>
            </w:r>
            <w:r w:rsidRPr="00E57541">
              <w:rPr>
                <w:rFonts w:asciiTheme="minorHAnsi" w:hAnsiTheme="minorHAnsi" w:cstheme="minorHAnsi"/>
                <w:sz w:val="16"/>
                <w:szCs w:val="18"/>
              </w:rPr>
              <w:t>phonemes and</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GPCs.</w:t>
            </w:r>
          </w:p>
          <w:p w14:paraId="0CC84BBB" w14:textId="77777777" w:rsidR="00CF450B" w:rsidRPr="00E57541" w:rsidRDefault="00CF450B" w:rsidP="00CF450B">
            <w:pPr>
              <w:pStyle w:val="TableParagraph"/>
              <w:kinsoku w:val="0"/>
              <w:overflowPunct w:val="0"/>
              <w:spacing w:before="168" w:line="244" w:lineRule="auto"/>
              <w:ind w:left="146" w:right="108"/>
              <w:jc w:val="left"/>
              <w:rPr>
                <w:rFonts w:asciiTheme="minorHAnsi" w:hAnsiTheme="minorHAnsi" w:cstheme="minorHAnsi"/>
                <w:sz w:val="16"/>
                <w:szCs w:val="18"/>
              </w:rPr>
            </w:pPr>
            <w:r w:rsidRPr="00E57541">
              <w:rPr>
                <w:rFonts w:asciiTheme="minorHAnsi" w:hAnsiTheme="minorHAnsi" w:cstheme="minorHAnsi"/>
                <w:sz w:val="16"/>
                <w:szCs w:val="18"/>
              </w:rPr>
              <w:t>To spell some words in a phonically plausible way, even if sometimes incorrect.</w:t>
            </w:r>
          </w:p>
          <w:p w14:paraId="7B0DECCB" w14:textId="77777777" w:rsidR="00CF450B" w:rsidRPr="00E57541" w:rsidRDefault="00E57541" w:rsidP="00E57541">
            <w:pPr>
              <w:pStyle w:val="TableParagraph"/>
              <w:kinsoku w:val="0"/>
              <w:overflowPunct w:val="0"/>
              <w:spacing w:before="169" w:line="244" w:lineRule="auto"/>
              <w:ind w:right="253"/>
              <w:jc w:val="left"/>
              <w:rPr>
                <w:rFonts w:asciiTheme="minorHAnsi" w:hAnsiTheme="minorHAnsi" w:cstheme="minorHAnsi"/>
                <w:sz w:val="16"/>
                <w:szCs w:val="18"/>
              </w:rPr>
            </w:pPr>
            <w:r>
              <w:rPr>
                <w:rFonts w:asciiTheme="minorHAnsi" w:hAnsiTheme="minorHAnsi" w:cstheme="minorHAnsi"/>
                <w:spacing w:val="-6"/>
                <w:sz w:val="16"/>
                <w:szCs w:val="18"/>
              </w:rPr>
              <w:t xml:space="preserve">   </w:t>
            </w:r>
            <w:r w:rsidR="00CF450B" w:rsidRPr="00E57541">
              <w:rPr>
                <w:rFonts w:asciiTheme="minorHAnsi" w:hAnsiTheme="minorHAnsi" w:cstheme="minorHAnsi"/>
                <w:spacing w:val="-6"/>
                <w:sz w:val="16"/>
                <w:szCs w:val="18"/>
              </w:rPr>
              <w:t xml:space="preserve">To </w:t>
            </w:r>
            <w:r w:rsidR="00CF450B" w:rsidRPr="00E57541">
              <w:rPr>
                <w:rFonts w:asciiTheme="minorHAnsi" w:hAnsiTheme="minorHAnsi" w:cstheme="minorHAnsi"/>
                <w:sz w:val="16"/>
                <w:szCs w:val="18"/>
              </w:rPr>
              <w:t xml:space="preserve">apply Y1 spelling rules and </w:t>
            </w:r>
            <w:r w:rsidR="00CF450B" w:rsidRPr="00E57541">
              <w:rPr>
                <w:rFonts w:asciiTheme="minorHAnsi" w:hAnsiTheme="minorHAnsi" w:cstheme="minorHAnsi"/>
                <w:spacing w:val="-4"/>
                <w:sz w:val="16"/>
                <w:szCs w:val="18"/>
              </w:rPr>
              <w:t xml:space="preserve">guidance*, </w:t>
            </w:r>
            <w:r w:rsidR="00CF450B" w:rsidRPr="00E57541">
              <w:rPr>
                <w:rFonts w:asciiTheme="minorHAnsi" w:hAnsiTheme="minorHAnsi" w:cstheme="minorHAnsi"/>
                <w:sz w:val="16"/>
                <w:szCs w:val="18"/>
              </w:rPr>
              <w:t>which includes:</w:t>
            </w:r>
          </w:p>
          <w:p w14:paraId="604219DC" w14:textId="77777777" w:rsidR="00CF450B" w:rsidRPr="00E57541" w:rsidRDefault="00CF450B" w:rsidP="00CF450B">
            <w:pPr>
              <w:pStyle w:val="TableParagraph"/>
              <w:numPr>
                <w:ilvl w:val="0"/>
                <w:numId w:val="14"/>
              </w:numPr>
              <w:tabs>
                <w:tab w:val="left" w:pos="473"/>
              </w:tabs>
              <w:kinsoku w:val="0"/>
              <w:overflowPunct w:val="0"/>
              <w:spacing w:before="169"/>
              <w:ind w:hanging="361"/>
              <w:jc w:val="left"/>
              <w:rPr>
                <w:rFonts w:asciiTheme="minorHAnsi" w:hAnsiTheme="minorHAnsi" w:cstheme="minorHAnsi"/>
                <w:sz w:val="16"/>
                <w:szCs w:val="18"/>
              </w:rPr>
            </w:pPr>
            <w:r w:rsidRPr="00E57541">
              <w:rPr>
                <w:rFonts w:asciiTheme="minorHAnsi" w:hAnsiTheme="minorHAnsi" w:cstheme="minorHAnsi"/>
                <w:sz w:val="16"/>
                <w:szCs w:val="18"/>
              </w:rPr>
              <w:t>the sounds /f/,</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/l/,</w:t>
            </w:r>
          </w:p>
          <w:p w14:paraId="62E6FF56" w14:textId="77777777" w:rsidR="00CF450B" w:rsidRPr="00E57541" w:rsidRDefault="00CF450B" w:rsidP="00CF450B">
            <w:pPr>
              <w:pStyle w:val="TableParagraph"/>
              <w:kinsoku w:val="0"/>
              <w:overflowPunct w:val="0"/>
              <w:spacing w:before="4" w:line="244" w:lineRule="auto"/>
              <w:ind w:left="472"/>
              <w:jc w:val="left"/>
              <w:rPr>
                <w:rFonts w:asciiTheme="minorHAnsi" w:hAnsiTheme="minorHAnsi" w:cstheme="minorHAnsi"/>
                <w:sz w:val="16"/>
                <w:szCs w:val="18"/>
              </w:rPr>
            </w:pPr>
            <w:r w:rsidRPr="00E57541">
              <w:rPr>
                <w:rFonts w:asciiTheme="minorHAnsi" w:hAnsiTheme="minorHAnsi" w:cstheme="minorHAnsi"/>
                <w:sz w:val="16"/>
                <w:szCs w:val="18"/>
              </w:rPr>
              <w:t>/s/, /z/ and /k/ spelt ‘ff’, ‘ll’, ‘ss’, ‘</w:t>
            </w:r>
            <w:proofErr w:type="spellStart"/>
            <w:r w:rsidRPr="00E57541">
              <w:rPr>
                <w:rFonts w:asciiTheme="minorHAnsi" w:hAnsiTheme="minorHAnsi" w:cstheme="minorHAnsi"/>
                <w:sz w:val="16"/>
                <w:szCs w:val="18"/>
              </w:rPr>
              <w:t>zz</w:t>
            </w:r>
            <w:proofErr w:type="spellEnd"/>
            <w:r w:rsidRPr="00E57541">
              <w:rPr>
                <w:rFonts w:asciiTheme="minorHAnsi" w:hAnsiTheme="minorHAnsi" w:cstheme="minorHAnsi"/>
                <w:sz w:val="16"/>
                <w:szCs w:val="18"/>
              </w:rPr>
              <w:t>’</w:t>
            </w:r>
          </w:p>
        </w:tc>
        <w:tc>
          <w:tcPr>
            <w:tcW w:w="1843" w:type="dxa"/>
            <w:shd w:val="clear" w:color="auto" w:fill="FBE4D5" w:themeFill="accent2" w:themeFillTint="33"/>
          </w:tcPr>
          <w:p w14:paraId="52DE6E18" w14:textId="77777777" w:rsidR="00CF450B" w:rsidRPr="00E57541" w:rsidRDefault="00CF450B" w:rsidP="00CF450B">
            <w:pPr>
              <w:pStyle w:val="TableParagraph"/>
              <w:kinsoku w:val="0"/>
              <w:overflowPunct w:val="0"/>
              <w:spacing w:before="47" w:line="244" w:lineRule="auto"/>
              <w:ind w:left="136" w:right="60" w:firstLine="1"/>
              <w:jc w:val="left"/>
              <w:rPr>
                <w:rFonts w:asciiTheme="minorHAnsi" w:hAnsiTheme="minorHAnsi" w:cstheme="minorHAnsi"/>
                <w:sz w:val="16"/>
                <w:szCs w:val="18"/>
              </w:rPr>
            </w:pPr>
            <w:r w:rsidRPr="00E57541">
              <w:rPr>
                <w:rFonts w:asciiTheme="minorHAnsi" w:hAnsiTheme="minorHAnsi" w:cstheme="minorHAnsi"/>
                <w:spacing w:val="-6"/>
                <w:sz w:val="16"/>
                <w:szCs w:val="18"/>
              </w:rPr>
              <w:t xml:space="preserve">To </w:t>
            </w:r>
            <w:r w:rsidRPr="00E57541">
              <w:rPr>
                <w:rFonts w:asciiTheme="minorHAnsi" w:hAnsiTheme="minorHAnsi" w:cstheme="minorHAnsi"/>
                <w:sz w:val="16"/>
                <w:szCs w:val="18"/>
              </w:rPr>
              <w:t xml:space="preserve">segment </w:t>
            </w:r>
            <w:r w:rsidRPr="00E57541">
              <w:rPr>
                <w:rFonts w:asciiTheme="minorHAnsi" w:hAnsiTheme="minorHAnsi" w:cstheme="minorHAnsi"/>
                <w:spacing w:val="-3"/>
                <w:sz w:val="16"/>
                <w:szCs w:val="18"/>
              </w:rPr>
              <w:t xml:space="preserve">spoken </w:t>
            </w:r>
            <w:r w:rsidRPr="00E57541">
              <w:rPr>
                <w:rFonts w:asciiTheme="minorHAnsi" w:hAnsiTheme="minorHAnsi" w:cstheme="minorHAnsi"/>
                <w:sz w:val="16"/>
                <w:szCs w:val="18"/>
              </w:rPr>
              <w:t xml:space="preserve">words into phonemes and to </w:t>
            </w:r>
            <w:r w:rsidRPr="00E57541">
              <w:rPr>
                <w:rFonts w:asciiTheme="minorHAnsi" w:hAnsiTheme="minorHAnsi" w:cstheme="minorHAnsi"/>
                <w:spacing w:val="-3"/>
                <w:sz w:val="16"/>
                <w:szCs w:val="18"/>
              </w:rPr>
              <w:t xml:space="preserve">represent </w:t>
            </w:r>
            <w:r w:rsidRPr="00E57541">
              <w:rPr>
                <w:rFonts w:asciiTheme="minorHAnsi" w:hAnsiTheme="minorHAnsi" w:cstheme="minorHAnsi"/>
                <w:sz w:val="16"/>
                <w:szCs w:val="18"/>
              </w:rPr>
              <w:t xml:space="preserve">these with </w:t>
            </w:r>
            <w:r w:rsidRPr="00E57541">
              <w:rPr>
                <w:rFonts w:asciiTheme="minorHAnsi" w:hAnsiTheme="minorHAnsi" w:cstheme="minorHAnsi"/>
                <w:spacing w:val="-3"/>
                <w:sz w:val="16"/>
                <w:szCs w:val="18"/>
              </w:rPr>
              <w:t xml:space="preserve">graphemes, </w:t>
            </w:r>
            <w:r w:rsidRPr="00E57541">
              <w:rPr>
                <w:rFonts w:asciiTheme="minorHAnsi" w:hAnsiTheme="minorHAnsi" w:cstheme="minorHAnsi"/>
                <w:spacing w:val="-4"/>
                <w:sz w:val="16"/>
                <w:szCs w:val="18"/>
              </w:rPr>
              <w:t xml:space="preserve">spelling </w:t>
            </w:r>
            <w:r w:rsidRPr="00E57541">
              <w:rPr>
                <w:rFonts w:asciiTheme="minorHAnsi" w:hAnsiTheme="minorHAnsi" w:cstheme="minorHAnsi"/>
                <w:sz w:val="16"/>
                <w:szCs w:val="18"/>
              </w:rPr>
              <w:t xml:space="preserve">many of these </w:t>
            </w:r>
            <w:r w:rsidRPr="00E57541">
              <w:rPr>
                <w:rFonts w:asciiTheme="minorHAnsi" w:hAnsiTheme="minorHAnsi" w:cstheme="minorHAnsi"/>
                <w:spacing w:val="-3"/>
                <w:sz w:val="16"/>
                <w:szCs w:val="18"/>
              </w:rPr>
              <w:t xml:space="preserve">words </w:t>
            </w:r>
            <w:r w:rsidRPr="00E57541">
              <w:rPr>
                <w:rFonts w:asciiTheme="minorHAnsi" w:hAnsiTheme="minorHAnsi" w:cstheme="minorHAnsi"/>
                <w:sz w:val="16"/>
                <w:szCs w:val="18"/>
              </w:rPr>
              <w:t xml:space="preserve">correctly and </w:t>
            </w:r>
            <w:r w:rsidRPr="00E57541">
              <w:rPr>
                <w:rFonts w:asciiTheme="minorHAnsi" w:hAnsiTheme="minorHAnsi" w:cstheme="minorHAnsi"/>
                <w:spacing w:val="-2"/>
                <w:sz w:val="16"/>
                <w:szCs w:val="18"/>
              </w:rPr>
              <w:t xml:space="preserve">making </w:t>
            </w:r>
            <w:r w:rsidRPr="00E57541">
              <w:rPr>
                <w:rFonts w:asciiTheme="minorHAnsi" w:hAnsiTheme="minorHAnsi" w:cstheme="minorHAnsi"/>
                <w:sz w:val="16"/>
                <w:szCs w:val="18"/>
              </w:rPr>
              <w:t>phonically-plausible attempts at</w:t>
            </w:r>
            <w:r w:rsidRPr="00E57541">
              <w:rPr>
                <w:rFonts w:asciiTheme="minorHAnsi" w:hAnsiTheme="minorHAnsi" w:cstheme="minorHAnsi"/>
                <w:spacing w:val="-16"/>
                <w:sz w:val="16"/>
                <w:szCs w:val="18"/>
              </w:rPr>
              <w:t xml:space="preserve"> </w:t>
            </w:r>
            <w:r w:rsidRPr="00E57541">
              <w:rPr>
                <w:rFonts w:asciiTheme="minorHAnsi" w:hAnsiTheme="minorHAnsi" w:cstheme="minorHAnsi"/>
                <w:sz w:val="16"/>
                <w:szCs w:val="18"/>
              </w:rPr>
              <w:t>others.</w:t>
            </w:r>
          </w:p>
          <w:p w14:paraId="3A325F1E" w14:textId="77777777" w:rsidR="00CF450B" w:rsidRPr="00E57541" w:rsidRDefault="00CF450B" w:rsidP="00CF450B">
            <w:pPr>
              <w:pStyle w:val="TableParagraph"/>
              <w:kinsoku w:val="0"/>
              <w:overflowPunct w:val="0"/>
              <w:spacing w:before="167" w:line="244" w:lineRule="auto"/>
              <w:ind w:left="166" w:right="87" w:hanging="2"/>
              <w:jc w:val="left"/>
              <w:rPr>
                <w:rFonts w:asciiTheme="minorHAnsi" w:hAnsiTheme="minorHAnsi" w:cstheme="minorHAnsi"/>
                <w:sz w:val="16"/>
                <w:szCs w:val="18"/>
              </w:rPr>
            </w:pPr>
            <w:r w:rsidRPr="00E57541">
              <w:rPr>
                <w:rFonts w:asciiTheme="minorHAnsi" w:hAnsiTheme="minorHAnsi" w:cstheme="minorHAnsi"/>
                <w:spacing w:val="-6"/>
                <w:sz w:val="16"/>
                <w:szCs w:val="18"/>
              </w:rPr>
              <w:t xml:space="preserve">To </w:t>
            </w:r>
            <w:r w:rsidRPr="00E57541">
              <w:rPr>
                <w:rFonts w:asciiTheme="minorHAnsi" w:hAnsiTheme="minorHAnsi" w:cstheme="minorHAnsi"/>
                <w:spacing w:val="-2"/>
                <w:sz w:val="16"/>
                <w:szCs w:val="18"/>
              </w:rPr>
              <w:t xml:space="preserve">recognise </w:t>
            </w:r>
            <w:r w:rsidRPr="00E57541">
              <w:rPr>
                <w:rFonts w:asciiTheme="minorHAnsi" w:hAnsiTheme="minorHAnsi" w:cstheme="minorHAnsi"/>
                <w:sz w:val="16"/>
                <w:szCs w:val="18"/>
              </w:rPr>
              <w:t xml:space="preserve">new </w:t>
            </w:r>
            <w:r w:rsidRPr="00E57541">
              <w:rPr>
                <w:rFonts w:asciiTheme="minorHAnsi" w:hAnsiTheme="minorHAnsi" w:cstheme="minorHAnsi"/>
                <w:spacing w:val="-3"/>
                <w:sz w:val="16"/>
                <w:szCs w:val="18"/>
              </w:rPr>
              <w:t xml:space="preserve">ways </w:t>
            </w:r>
            <w:r w:rsidRPr="00E57541">
              <w:rPr>
                <w:rFonts w:asciiTheme="minorHAnsi" w:hAnsiTheme="minorHAnsi" w:cstheme="minorHAnsi"/>
                <w:sz w:val="16"/>
                <w:szCs w:val="18"/>
              </w:rPr>
              <w:t xml:space="preserve">of spelling phonemes for which one or more spellings </w:t>
            </w:r>
            <w:r w:rsidRPr="00E57541">
              <w:rPr>
                <w:rFonts w:asciiTheme="minorHAnsi" w:hAnsiTheme="minorHAnsi" w:cstheme="minorHAnsi"/>
                <w:spacing w:val="-2"/>
                <w:sz w:val="16"/>
                <w:szCs w:val="18"/>
              </w:rPr>
              <w:t xml:space="preserve">are </w:t>
            </w:r>
            <w:r w:rsidRPr="00E57541">
              <w:rPr>
                <w:rFonts w:asciiTheme="minorHAnsi" w:hAnsiTheme="minorHAnsi" w:cstheme="minorHAnsi"/>
                <w:spacing w:val="-3"/>
                <w:sz w:val="16"/>
                <w:szCs w:val="18"/>
              </w:rPr>
              <w:t xml:space="preserve">already </w:t>
            </w:r>
            <w:r w:rsidRPr="00E57541">
              <w:rPr>
                <w:rFonts w:asciiTheme="minorHAnsi" w:hAnsiTheme="minorHAnsi" w:cstheme="minorHAnsi"/>
                <w:sz w:val="16"/>
                <w:szCs w:val="18"/>
              </w:rPr>
              <w:t>known and to learn some words with each spelling,</w:t>
            </w:r>
            <w:r w:rsidRP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including</w:t>
            </w:r>
            <w:r w:rsidRP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some common homophones (</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w:t>
            </w:r>
            <w:r w:rsidRPr="00E57541">
              <w:rPr>
                <w:rFonts w:asciiTheme="minorHAnsi" w:hAnsiTheme="minorHAnsi" w:cstheme="minorHAnsi"/>
                <w:spacing w:val="-4"/>
                <w:sz w:val="16"/>
                <w:szCs w:val="18"/>
              </w:rPr>
              <w:t xml:space="preserve">bare/bear, </w:t>
            </w:r>
            <w:r w:rsidRPr="00E57541">
              <w:rPr>
                <w:rFonts w:asciiTheme="minorHAnsi" w:hAnsiTheme="minorHAnsi" w:cstheme="minorHAnsi"/>
                <w:sz w:val="16"/>
                <w:szCs w:val="18"/>
              </w:rPr>
              <w:t xml:space="preserve">blue/ </w:t>
            </w:r>
            <w:r w:rsidRPr="00E57541">
              <w:rPr>
                <w:rFonts w:asciiTheme="minorHAnsi" w:hAnsiTheme="minorHAnsi" w:cstheme="minorHAnsi"/>
                <w:spacing w:val="-4"/>
                <w:sz w:val="16"/>
                <w:szCs w:val="18"/>
              </w:rPr>
              <w:t>blew,</w:t>
            </w:r>
            <w:r w:rsidRPr="00E57541">
              <w:rPr>
                <w:rFonts w:asciiTheme="minorHAnsi" w:hAnsiTheme="minorHAnsi" w:cstheme="minorHAnsi"/>
                <w:spacing w:val="-9"/>
                <w:sz w:val="16"/>
                <w:szCs w:val="18"/>
              </w:rPr>
              <w:t xml:space="preserve"> </w:t>
            </w:r>
            <w:r w:rsidRPr="00E57541">
              <w:rPr>
                <w:rFonts w:asciiTheme="minorHAnsi" w:hAnsiTheme="minorHAnsi" w:cstheme="minorHAnsi"/>
                <w:sz w:val="16"/>
                <w:szCs w:val="18"/>
              </w:rPr>
              <w:t>night/knight).</w:t>
            </w:r>
          </w:p>
          <w:p w14:paraId="3977D7EB" w14:textId="77777777" w:rsidR="00CF450B" w:rsidRPr="00E57541" w:rsidRDefault="00CF450B" w:rsidP="00CF450B">
            <w:pPr>
              <w:pStyle w:val="TableParagraph"/>
              <w:kinsoku w:val="0"/>
              <w:overflowPunct w:val="0"/>
              <w:spacing w:before="167" w:line="244" w:lineRule="auto"/>
              <w:ind w:left="126" w:right="49"/>
              <w:jc w:val="left"/>
              <w:rPr>
                <w:rFonts w:asciiTheme="minorHAnsi" w:hAnsiTheme="minorHAnsi" w:cstheme="minorHAnsi"/>
                <w:sz w:val="16"/>
                <w:szCs w:val="18"/>
              </w:rPr>
            </w:pPr>
            <w:r w:rsidRPr="00E57541">
              <w:rPr>
                <w:rFonts w:asciiTheme="minorHAnsi" w:hAnsiTheme="minorHAnsi" w:cstheme="minorHAnsi"/>
                <w:sz w:val="16"/>
                <w:szCs w:val="18"/>
              </w:rPr>
              <w:t>To apply further Y2 spelling rules and guidance*, which includes:</w:t>
            </w:r>
          </w:p>
          <w:p w14:paraId="45A319ED" w14:textId="77777777" w:rsidR="00CF450B" w:rsidRPr="00E57541" w:rsidRDefault="00CF450B" w:rsidP="00CF450B">
            <w:pPr>
              <w:pStyle w:val="TableParagraph"/>
              <w:numPr>
                <w:ilvl w:val="0"/>
                <w:numId w:val="13"/>
              </w:numPr>
              <w:tabs>
                <w:tab w:val="left" w:pos="492"/>
              </w:tabs>
              <w:kinsoku w:val="0"/>
              <w:overflowPunct w:val="0"/>
              <w:spacing w:before="178" w:line="249" w:lineRule="auto"/>
              <w:ind w:right="124"/>
              <w:jc w:val="left"/>
              <w:rPr>
                <w:rFonts w:asciiTheme="minorHAnsi" w:hAnsiTheme="minorHAnsi" w:cstheme="minorHAnsi"/>
                <w:w w:val="105"/>
                <w:sz w:val="16"/>
                <w:szCs w:val="18"/>
              </w:rPr>
            </w:pPr>
            <w:r w:rsidRPr="00E57541">
              <w:rPr>
                <w:rFonts w:asciiTheme="minorHAnsi" w:hAnsiTheme="minorHAnsi" w:cstheme="minorHAnsi"/>
                <w:w w:val="105"/>
                <w:sz w:val="16"/>
                <w:szCs w:val="18"/>
              </w:rPr>
              <w:t>the /</w:t>
            </w:r>
            <w:proofErr w:type="spellStart"/>
            <w:r w:rsidRPr="00E57541">
              <w:rPr>
                <w:rFonts w:asciiTheme="minorHAnsi" w:hAnsiTheme="minorHAnsi" w:cstheme="minorHAnsi"/>
                <w:w w:val="105"/>
                <w:sz w:val="16"/>
                <w:szCs w:val="18"/>
              </w:rPr>
              <w:t>dʒ</w:t>
            </w:r>
            <w:proofErr w:type="spellEnd"/>
            <w:r w:rsidRPr="00E57541">
              <w:rPr>
                <w:rFonts w:asciiTheme="minorHAnsi" w:hAnsiTheme="minorHAnsi" w:cstheme="minorHAnsi"/>
                <w:w w:val="105"/>
                <w:sz w:val="16"/>
                <w:szCs w:val="18"/>
              </w:rPr>
              <w:t xml:space="preserve">/ sound spelt as </w:t>
            </w:r>
            <w:r w:rsidRPr="00E57541">
              <w:rPr>
                <w:rFonts w:asciiTheme="minorHAnsi" w:hAnsiTheme="minorHAnsi" w:cstheme="minorHAnsi"/>
                <w:spacing w:val="-5"/>
                <w:w w:val="105"/>
                <w:sz w:val="16"/>
                <w:szCs w:val="18"/>
              </w:rPr>
              <w:t>‘</w:t>
            </w:r>
            <w:proofErr w:type="spellStart"/>
            <w:r w:rsidRPr="00E57541">
              <w:rPr>
                <w:rFonts w:asciiTheme="minorHAnsi" w:hAnsiTheme="minorHAnsi" w:cstheme="minorHAnsi"/>
                <w:spacing w:val="-5"/>
                <w:w w:val="105"/>
                <w:sz w:val="16"/>
                <w:szCs w:val="18"/>
              </w:rPr>
              <w:t>ge</w:t>
            </w:r>
            <w:proofErr w:type="spellEnd"/>
            <w:r w:rsidRPr="00E57541">
              <w:rPr>
                <w:rFonts w:asciiTheme="minorHAnsi" w:hAnsiTheme="minorHAnsi" w:cstheme="minorHAnsi"/>
                <w:spacing w:val="-5"/>
                <w:w w:val="105"/>
                <w:sz w:val="16"/>
                <w:szCs w:val="18"/>
              </w:rPr>
              <w:t xml:space="preserve">’ </w:t>
            </w:r>
            <w:r w:rsidRPr="00E57541">
              <w:rPr>
                <w:rFonts w:asciiTheme="minorHAnsi" w:hAnsiTheme="minorHAnsi" w:cstheme="minorHAnsi"/>
                <w:w w:val="105"/>
                <w:sz w:val="16"/>
                <w:szCs w:val="18"/>
              </w:rPr>
              <w:t xml:space="preserve">and’ </w:t>
            </w:r>
            <w:proofErr w:type="spellStart"/>
            <w:r w:rsidRPr="00E57541">
              <w:rPr>
                <w:rFonts w:asciiTheme="minorHAnsi" w:hAnsiTheme="minorHAnsi" w:cstheme="minorHAnsi"/>
                <w:spacing w:val="-4"/>
                <w:w w:val="105"/>
                <w:sz w:val="16"/>
                <w:szCs w:val="18"/>
              </w:rPr>
              <w:t>dge</w:t>
            </w:r>
            <w:proofErr w:type="spellEnd"/>
            <w:r w:rsidRPr="00E57541">
              <w:rPr>
                <w:rFonts w:asciiTheme="minorHAnsi" w:hAnsiTheme="minorHAnsi" w:cstheme="minorHAnsi"/>
                <w:spacing w:val="-4"/>
                <w:w w:val="105"/>
                <w:sz w:val="16"/>
                <w:szCs w:val="18"/>
              </w:rPr>
              <w:t xml:space="preserve">’ </w:t>
            </w:r>
            <w:r w:rsidRPr="00E57541">
              <w:rPr>
                <w:rFonts w:asciiTheme="minorHAnsi" w:hAnsiTheme="minorHAnsi" w:cstheme="minorHAnsi"/>
                <w:w w:val="105"/>
                <w:sz w:val="16"/>
                <w:szCs w:val="18"/>
              </w:rPr>
              <w:t xml:space="preserve">(e.g. </w:t>
            </w:r>
            <w:r w:rsidRPr="00E57541">
              <w:rPr>
                <w:rFonts w:asciiTheme="minorHAnsi" w:hAnsiTheme="minorHAnsi" w:cstheme="minorHAnsi"/>
                <w:spacing w:val="-2"/>
                <w:w w:val="105"/>
                <w:sz w:val="16"/>
                <w:szCs w:val="18"/>
              </w:rPr>
              <w:t xml:space="preserve">fudge, </w:t>
            </w:r>
            <w:r w:rsidRPr="00E57541">
              <w:rPr>
                <w:rFonts w:asciiTheme="minorHAnsi" w:hAnsiTheme="minorHAnsi" w:cstheme="minorHAnsi"/>
                <w:w w:val="105"/>
                <w:sz w:val="16"/>
                <w:szCs w:val="18"/>
              </w:rPr>
              <w:t>huge) or spelt as</w:t>
            </w:r>
            <w:r w:rsidRPr="00E57541">
              <w:rPr>
                <w:rFonts w:asciiTheme="minorHAnsi" w:hAnsiTheme="minorHAnsi" w:cstheme="minorHAnsi"/>
                <w:spacing w:val="-33"/>
                <w:w w:val="105"/>
                <w:sz w:val="16"/>
                <w:szCs w:val="18"/>
              </w:rPr>
              <w:t xml:space="preserve"> </w:t>
            </w:r>
            <w:r w:rsidRPr="00E57541">
              <w:rPr>
                <w:rFonts w:asciiTheme="minorHAnsi" w:hAnsiTheme="minorHAnsi" w:cstheme="minorHAnsi"/>
                <w:spacing w:val="-3"/>
                <w:w w:val="105"/>
                <w:sz w:val="16"/>
                <w:szCs w:val="18"/>
              </w:rPr>
              <w:t>‘</w:t>
            </w:r>
            <w:proofErr w:type="gramStart"/>
            <w:r w:rsidRPr="00E57541">
              <w:rPr>
                <w:rFonts w:asciiTheme="minorHAnsi" w:hAnsiTheme="minorHAnsi" w:cstheme="minorHAnsi"/>
                <w:spacing w:val="-3"/>
                <w:w w:val="105"/>
                <w:sz w:val="16"/>
                <w:szCs w:val="18"/>
              </w:rPr>
              <w:t xml:space="preserve">g‘ </w:t>
            </w:r>
            <w:r w:rsidRPr="00E57541">
              <w:rPr>
                <w:rFonts w:asciiTheme="minorHAnsi" w:hAnsiTheme="minorHAnsi" w:cstheme="minorHAnsi"/>
                <w:w w:val="105"/>
                <w:sz w:val="16"/>
                <w:szCs w:val="18"/>
              </w:rPr>
              <w:t>or</w:t>
            </w:r>
            <w:proofErr w:type="gramEnd"/>
            <w:r w:rsidRPr="00E57541">
              <w:rPr>
                <w:rFonts w:asciiTheme="minorHAnsi" w:hAnsiTheme="minorHAnsi" w:cstheme="minorHAnsi"/>
                <w:w w:val="105"/>
                <w:sz w:val="16"/>
                <w:szCs w:val="18"/>
              </w:rPr>
              <w:t xml:space="preserve"> ‘j’ elsewhere in words</w:t>
            </w:r>
            <w:r w:rsidRPr="00E57541">
              <w:rPr>
                <w:rFonts w:asciiTheme="minorHAnsi" w:hAnsiTheme="minorHAnsi" w:cstheme="minorHAnsi"/>
                <w:spacing w:val="-25"/>
                <w:w w:val="105"/>
                <w:sz w:val="16"/>
                <w:szCs w:val="18"/>
              </w:rPr>
              <w:t xml:space="preserve"> </w:t>
            </w:r>
            <w:r w:rsidRPr="00E57541">
              <w:rPr>
                <w:rFonts w:asciiTheme="minorHAnsi" w:hAnsiTheme="minorHAnsi" w:cstheme="minorHAnsi"/>
                <w:w w:val="105"/>
                <w:sz w:val="16"/>
                <w:szCs w:val="18"/>
              </w:rPr>
              <w:t>(e.g.</w:t>
            </w:r>
            <w:r w:rsidRPr="00E57541">
              <w:rPr>
                <w:rFonts w:asciiTheme="minorHAnsi" w:hAnsiTheme="minorHAnsi" w:cstheme="minorHAnsi"/>
                <w:spacing w:val="-25"/>
                <w:w w:val="105"/>
                <w:sz w:val="16"/>
                <w:szCs w:val="18"/>
              </w:rPr>
              <w:t xml:space="preserve"> </w:t>
            </w:r>
            <w:r w:rsidRPr="00E57541">
              <w:rPr>
                <w:rFonts w:asciiTheme="minorHAnsi" w:hAnsiTheme="minorHAnsi" w:cstheme="minorHAnsi"/>
                <w:w w:val="105"/>
                <w:sz w:val="16"/>
                <w:szCs w:val="18"/>
              </w:rPr>
              <w:t>magic, adjust);</w:t>
            </w:r>
          </w:p>
          <w:p w14:paraId="1D2684D9" w14:textId="77777777" w:rsidR="00CF450B" w:rsidRPr="00E57541" w:rsidRDefault="00CF450B" w:rsidP="00CF450B">
            <w:pPr>
              <w:pStyle w:val="TableParagraph"/>
              <w:numPr>
                <w:ilvl w:val="0"/>
                <w:numId w:val="13"/>
              </w:numPr>
              <w:tabs>
                <w:tab w:val="left" w:pos="492"/>
              </w:tabs>
              <w:kinsoku w:val="0"/>
              <w:overflowPunct w:val="0"/>
              <w:spacing w:before="162" w:line="244" w:lineRule="auto"/>
              <w:ind w:right="152"/>
              <w:jc w:val="left"/>
              <w:rPr>
                <w:rFonts w:asciiTheme="minorHAnsi" w:hAnsiTheme="minorHAnsi" w:cstheme="minorHAnsi"/>
                <w:spacing w:val="-2"/>
                <w:sz w:val="16"/>
                <w:szCs w:val="18"/>
              </w:rPr>
            </w:pPr>
            <w:r w:rsidRPr="00E57541">
              <w:rPr>
                <w:rFonts w:asciiTheme="minorHAnsi" w:hAnsiTheme="minorHAnsi" w:cstheme="minorHAnsi"/>
                <w:sz w:val="16"/>
                <w:szCs w:val="18"/>
              </w:rPr>
              <w:t>the /n/ sound</w:t>
            </w:r>
            <w:r w:rsidRPr="00E57541">
              <w:rPr>
                <w:rFonts w:asciiTheme="minorHAnsi" w:hAnsiTheme="minorHAnsi" w:cstheme="minorHAnsi"/>
                <w:spacing w:val="-23"/>
                <w:sz w:val="16"/>
                <w:szCs w:val="18"/>
              </w:rPr>
              <w:t xml:space="preserve"> </w:t>
            </w:r>
            <w:r w:rsidRPr="00E57541">
              <w:rPr>
                <w:rFonts w:asciiTheme="minorHAnsi" w:hAnsiTheme="minorHAnsi" w:cstheme="minorHAnsi"/>
                <w:spacing w:val="-5"/>
                <w:sz w:val="16"/>
                <w:szCs w:val="18"/>
              </w:rPr>
              <w:t xml:space="preserve">spelt </w:t>
            </w:r>
            <w:r w:rsidRPr="00E57541">
              <w:rPr>
                <w:rFonts w:asciiTheme="minorHAnsi" w:hAnsiTheme="minorHAnsi" w:cstheme="minorHAnsi"/>
                <w:spacing w:val="-4"/>
                <w:sz w:val="16"/>
                <w:szCs w:val="18"/>
              </w:rPr>
              <w:t>‘</w:t>
            </w:r>
            <w:proofErr w:type="spellStart"/>
            <w:r w:rsidRPr="00E57541">
              <w:rPr>
                <w:rFonts w:asciiTheme="minorHAnsi" w:hAnsiTheme="minorHAnsi" w:cstheme="minorHAnsi"/>
                <w:spacing w:val="-4"/>
                <w:sz w:val="16"/>
                <w:szCs w:val="18"/>
              </w:rPr>
              <w:t>kn</w:t>
            </w:r>
            <w:proofErr w:type="spellEnd"/>
            <w:r w:rsidRPr="00E57541">
              <w:rPr>
                <w:rFonts w:asciiTheme="minorHAnsi" w:hAnsiTheme="minorHAnsi" w:cstheme="minorHAnsi"/>
                <w:spacing w:val="-4"/>
                <w:sz w:val="16"/>
                <w:szCs w:val="18"/>
              </w:rPr>
              <w:t xml:space="preserve">’ </w:t>
            </w:r>
            <w:r w:rsidRPr="00E57541">
              <w:rPr>
                <w:rFonts w:asciiTheme="minorHAnsi" w:hAnsiTheme="minorHAnsi" w:cstheme="minorHAnsi"/>
                <w:sz w:val="16"/>
                <w:szCs w:val="18"/>
              </w:rPr>
              <w:t xml:space="preserve">and </w:t>
            </w:r>
            <w:r w:rsidRPr="00E57541">
              <w:rPr>
                <w:rFonts w:asciiTheme="minorHAnsi" w:hAnsiTheme="minorHAnsi" w:cstheme="minorHAnsi"/>
                <w:spacing w:val="-5"/>
                <w:sz w:val="16"/>
                <w:szCs w:val="18"/>
              </w:rPr>
              <w:t>‘</w:t>
            </w:r>
            <w:proofErr w:type="spellStart"/>
            <w:r w:rsidRPr="00E57541">
              <w:rPr>
                <w:rFonts w:asciiTheme="minorHAnsi" w:hAnsiTheme="minorHAnsi" w:cstheme="minorHAnsi"/>
                <w:spacing w:val="-5"/>
                <w:sz w:val="16"/>
                <w:szCs w:val="18"/>
              </w:rPr>
              <w:t>gn</w:t>
            </w:r>
            <w:proofErr w:type="spellEnd"/>
            <w:r w:rsidRPr="00E57541">
              <w:rPr>
                <w:rFonts w:asciiTheme="minorHAnsi" w:hAnsiTheme="minorHAnsi" w:cstheme="minorHAnsi"/>
                <w:spacing w:val="-5"/>
                <w:sz w:val="16"/>
                <w:szCs w:val="18"/>
              </w:rPr>
              <w:t xml:space="preserve">’ </w:t>
            </w:r>
            <w:r w:rsidRPr="00E57541">
              <w:rPr>
                <w:rFonts w:asciiTheme="minorHAnsi" w:hAnsiTheme="minorHAnsi" w:cstheme="minorHAnsi"/>
                <w:sz w:val="16"/>
                <w:szCs w:val="18"/>
              </w:rPr>
              <w:t>(</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knock,</w:t>
            </w:r>
            <w:r w:rsidRPr="00E57541">
              <w:rPr>
                <w:rFonts w:asciiTheme="minorHAnsi" w:hAnsiTheme="minorHAnsi" w:cstheme="minorHAnsi"/>
                <w:spacing w:val="-5"/>
                <w:sz w:val="16"/>
                <w:szCs w:val="18"/>
              </w:rPr>
              <w:t xml:space="preserve"> </w:t>
            </w:r>
            <w:r w:rsidRPr="00E57541">
              <w:rPr>
                <w:rFonts w:asciiTheme="minorHAnsi" w:hAnsiTheme="minorHAnsi" w:cstheme="minorHAnsi"/>
                <w:spacing w:val="-2"/>
                <w:sz w:val="16"/>
                <w:szCs w:val="18"/>
              </w:rPr>
              <w:t>gnaw);</w:t>
            </w:r>
          </w:p>
        </w:tc>
        <w:tc>
          <w:tcPr>
            <w:tcW w:w="1984" w:type="dxa"/>
            <w:shd w:val="clear" w:color="auto" w:fill="FBE4D5" w:themeFill="accent2" w:themeFillTint="33"/>
          </w:tcPr>
          <w:p w14:paraId="69C333F3" w14:textId="77777777" w:rsidR="00CF450B" w:rsidRPr="00E57541" w:rsidRDefault="00CF450B" w:rsidP="00CF450B">
            <w:pPr>
              <w:pStyle w:val="TableParagraph"/>
              <w:kinsoku w:val="0"/>
              <w:overflowPunct w:val="0"/>
              <w:spacing w:before="47" w:line="242" w:lineRule="auto"/>
              <w:ind w:left="37"/>
              <w:jc w:val="left"/>
              <w:rPr>
                <w:rFonts w:asciiTheme="minorHAnsi" w:hAnsiTheme="minorHAnsi" w:cstheme="minorHAnsi"/>
                <w:sz w:val="16"/>
                <w:szCs w:val="18"/>
              </w:rPr>
            </w:pPr>
            <w:r w:rsidRPr="00E57541">
              <w:rPr>
                <w:rFonts w:asciiTheme="minorHAnsi" w:hAnsiTheme="minorHAnsi" w:cstheme="minorHAnsi"/>
                <w:sz w:val="16"/>
                <w:szCs w:val="18"/>
              </w:rPr>
              <w:t xml:space="preserve">To spell words with the / </w:t>
            </w:r>
            <w:proofErr w:type="spellStart"/>
            <w:r w:rsidRPr="00E57541">
              <w:rPr>
                <w:rFonts w:asciiTheme="minorHAnsi" w:hAnsiTheme="minorHAnsi" w:cstheme="minorHAnsi"/>
                <w:sz w:val="16"/>
                <w:szCs w:val="18"/>
              </w:rPr>
              <w:t>eɪ</w:t>
            </w:r>
            <w:proofErr w:type="spellEnd"/>
            <w:r w:rsidRPr="00E57541">
              <w:rPr>
                <w:rFonts w:asciiTheme="minorHAnsi" w:hAnsiTheme="minorHAnsi" w:cstheme="minorHAnsi"/>
                <w:sz w:val="16"/>
                <w:szCs w:val="18"/>
              </w:rPr>
              <w:t>/ sound spelt ‘</w:t>
            </w:r>
            <w:proofErr w:type="spellStart"/>
            <w:r w:rsidRPr="00E57541">
              <w:rPr>
                <w:rFonts w:asciiTheme="minorHAnsi" w:hAnsiTheme="minorHAnsi" w:cstheme="minorHAnsi"/>
                <w:sz w:val="16"/>
                <w:szCs w:val="18"/>
              </w:rPr>
              <w:t>ei</w:t>
            </w:r>
            <w:proofErr w:type="spellEnd"/>
            <w:r w:rsidRPr="00E57541">
              <w:rPr>
                <w:rFonts w:asciiTheme="minorHAnsi" w:hAnsiTheme="minorHAnsi" w:cstheme="minorHAnsi"/>
                <w:sz w:val="16"/>
                <w:szCs w:val="18"/>
              </w:rPr>
              <w:t>’, ‘</w:t>
            </w:r>
            <w:proofErr w:type="spellStart"/>
            <w:r w:rsidRPr="00E57541">
              <w:rPr>
                <w:rFonts w:asciiTheme="minorHAnsi" w:hAnsiTheme="minorHAnsi" w:cstheme="minorHAnsi"/>
                <w:sz w:val="16"/>
                <w:szCs w:val="18"/>
              </w:rPr>
              <w:t>eigh</w:t>
            </w:r>
            <w:proofErr w:type="spellEnd"/>
            <w:r w:rsidRPr="00E57541">
              <w:rPr>
                <w:rFonts w:asciiTheme="minorHAnsi" w:hAnsiTheme="minorHAnsi" w:cstheme="minorHAnsi"/>
                <w:sz w:val="16"/>
                <w:szCs w:val="18"/>
              </w:rPr>
              <w:t>’, or ‘</w:t>
            </w:r>
            <w:proofErr w:type="spellStart"/>
            <w:r w:rsidRPr="00E57541">
              <w:rPr>
                <w:rFonts w:asciiTheme="minorHAnsi" w:hAnsiTheme="minorHAnsi" w:cstheme="minorHAnsi"/>
                <w:sz w:val="16"/>
                <w:szCs w:val="18"/>
              </w:rPr>
              <w:t>ey</w:t>
            </w:r>
            <w:proofErr w:type="spellEnd"/>
            <w:r w:rsidRPr="00E57541">
              <w:rPr>
                <w:rFonts w:asciiTheme="minorHAnsi" w:hAnsiTheme="minorHAnsi" w:cstheme="minorHAnsi"/>
                <w:sz w:val="16"/>
                <w:szCs w:val="18"/>
              </w:rPr>
              <w:t>’ (</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vein, weigh, eight, neighbour, they, obey).</w:t>
            </w:r>
          </w:p>
          <w:p w14:paraId="00ACD72F" w14:textId="77777777" w:rsidR="00CF450B" w:rsidRPr="00E57541" w:rsidRDefault="00CF450B" w:rsidP="00CF450B">
            <w:pPr>
              <w:pStyle w:val="TableParagraph"/>
              <w:kinsoku w:val="0"/>
              <w:overflowPunct w:val="0"/>
              <w:spacing w:before="175"/>
              <w:ind w:left="117" w:right="85"/>
              <w:jc w:val="left"/>
              <w:rPr>
                <w:rFonts w:asciiTheme="minorHAnsi" w:hAnsiTheme="minorHAnsi" w:cstheme="minorHAnsi"/>
                <w:sz w:val="16"/>
                <w:szCs w:val="18"/>
              </w:rPr>
            </w:pPr>
            <w:r w:rsidRPr="00E57541">
              <w:rPr>
                <w:rFonts w:asciiTheme="minorHAnsi" w:hAnsiTheme="minorHAnsi" w:cstheme="minorHAnsi"/>
                <w:sz w:val="16"/>
                <w:szCs w:val="18"/>
              </w:rPr>
              <w:t>To spell words with the</w:t>
            </w:r>
          </w:p>
          <w:p w14:paraId="01C7DAC1" w14:textId="77777777" w:rsidR="00CF450B" w:rsidRPr="00E57541" w:rsidRDefault="00CF450B" w:rsidP="00CF450B">
            <w:pPr>
              <w:pStyle w:val="TableParagraph"/>
              <w:kinsoku w:val="0"/>
              <w:overflowPunct w:val="0"/>
              <w:spacing w:before="4" w:line="242" w:lineRule="auto"/>
              <w:ind w:left="235" w:right="199" w:firstLine="3"/>
              <w:jc w:val="left"/>
              <w:rPr>
                <w:rFonts w:asciiTheme="minorHAnsi" w:hAnsiTheme="minorHAnsi" w:cstheme="minorHAnsi"/>
                <w:sz w:val="16"/>
                <w:szCs w:val="18"/>
              </w:rPr>
            </w:pPr>
            <w:r w:rsidRPr="00E57541">
              <w:rPr>
                <w:rFonts w:asciiTheme="minorHAnsi" w:hAnsiTheme="minorHAnsi" w:cstheme="minorHAnsi"/>
                <w:sz w:val="16"/>
                <w:szCs w:val="18"/>
              </w:rPr>
              <w:t>/ɪ/</w:t>
            </w:r>
            <w:r w:rsidRPr="00E57541">
              <w:rPr>
                <w:rFonts w:asciiTheme="minorHAnsi" w:hAnsiTheme="minorHAnsi" w:cstheme="minorHAnsi"/>
                <w:spacing w:val="-12"/>
                <w:sz w:val="16"/>
                <w:szCs w:val="18"/>
              </w:rPr>
              <w:t xml:space="preserve"> </w:t>
            </w:r>
            <w:r w:rsidRPr="00E57541">
              <w:rPr>
                <w:rFonts w:asciiTheme="minorHAnsi" w:hAnsiTheme="minorHAnsi" w:cstheme="minorHAnsi"/>
                <w:sz w:val="16"/>
                <w:szCs w:val="18"/>
              </w:rPr>
              <w:t>sound</w:t>
            </w:r>
            <w:r w:rsidRPr="00E57541">
              <w:rPr>
                <w:rFonts w:asciiTheme="minorHAnsi" w:hAnsiTheme="minorHAnsi" w:cstheme="minorHAnsi"/>
                <w:spacing w:val="-11"/>
                <w:sz w:val="16"/>
                <w:szCs w:val="18"/>
              </w:rPr>
              <w:t xml:space="preserve"> </w:t>
            </w:r>
            <w:r w:rsidRPr="00E57541">
              <w:rPr>
                <w:rFonts w:asciiTheme="minorHAnsi" w:hAnsiTheme="minorHAnsi" w:cstheme="minorHAnsi"/>
                <w:sz w:val="16"/>
                <w:szCs w:val="18"/>
              </w:rPr>
              <w:t>spelt</w:t>
            </w:r>
            <w:r w:rsidRPr="00E57541">
              <w:rPr>
                <w:rFonts w:asciiTheme="minorHAnsi" w:hAnsiTheme="minorHAnsi" w:cstheme="minorHAnsi"/>
                <w:spacing w:val="-11"/>
                <w:sz w:val="16"/>
                <w:szCs w:val="18"/>
              </w:rPr>
              <w:t xml:space="preserve"> </w:t>
            </w:r>
            <w:r w:rsidRPr="00E57541">
              <w:rPr>
                <w:rFonts w:asciiTheme="minorHAnsi" w:hAnsiTheme="minorHAnsi" w:cstheme="minorHAnsi"/>
                <w:sz w:val="16"/>
                <w:szCs w:val="18"/>
              </w:rPr>
              <w:t>‘y’</w:t>
            </w:r>
            <w:r w:rsidRPr="00E57541">
              <w:rPr>
                <w:rFonts w:asciiTheme="minorHAnsi" w:hAnsiTheme="minorHAnsi" w:cstheme="minorHAnsi"/>
                <w:spacing w:val="-11"/>
                <w:sz w:val="16"/>
                <w:szCs w:val="18"/>
              </w:rPr>
              <w:t xml:space="preserve"> </w:t>
            </w:r>
            <w:r w:rsidRPr="00E57541">
              <w:rPr>
                <w:rFonts w:asciiTheme="minorHAnsi" w:hAnsiTheme="minorHAnsi" w:cstheme="minorHAnsi"/>
                <w:sz w:val="16"/>
                <w:szCs w:val="18"/>
              </w:rPr>
              <w:t>in</w:t>
            </w:r>
            <w:r w:rsidRPr="00E57541">
              <w:rPr>
                <w:rFonts w:asciiTheme="minorHAnsi" w:hAnsiTheme="minorHAnsi" w:cstheme="minorHAnsi"/>
                <w:spacing w:val="-11"/>
                <w:sz w:val="16"/>
                <w:szCs w:val="18"/>
              </w:rPr>
              <w:t xml:space="preserve"> </w:t>
            </w:r>
            <w:r w:rsidRPr="00E57541">
              <w:rPr>
                <w:rFonts w:asciiTheme="minorHAnsi" w:hAnsiTheme="minorHAnsi" w:cstheme="minorHAnsi"/>
                <w:sz w:val="16"/>
                <w:szCs w:val="18"/>
              </w:rPr>
              <w:t>a position</w:t>
            </w:r>
            <w:r w:rsidRPr="00E57541">
              <w:rPr>
                <w:rFonts w:asciiTheme="minorHAnsi" w:hAnsiTheme="minorHAnsi" w:cstheme="minorHAnsi"/>
                <w:spacing w:val="-14"/>
                <w:sz w:val="16"/>
                <w:szCs w:val="18"/>
              </w:rPr>
              <w:t xml:space="preserve"> </w:t>
            </w:r>
            <w:r w:rsidRPr="00E57541">
              <w:rPr>
                <w:rFonts w:asciiTheme="minorHAnsi" w:hAnsiTheme="minorHAnsi" w:cstheme="minorHAnsi"/>
                <w:sz w:val="16"/>
                <w:szCs w:val="18"/>
              </w:rPr>
              <w:t>other</w:t>
            </w:r>
            <w:r w:rsidRPr="00E57541">
              <w:rPr>
                <w:rFonts w:asciiTheme="minorHAnsi" w:hAnsiTheme="minorHAnsi" w:cstheme="minorHAnsi"/>
                <w:spacing w:val="-13"/>
                <w:sz w:val="16"/>
                <w:szCs w:val="18"/>
              </w:rPr>
              <w:t xml:space="preserve"> </w:t>
            </w:r>
            <w:r w:rsidRPr="00E57541">
              <w:rPr>
                <w:rFonts w:asciiTheme="minorHAnsi" w:hAnsiTheme="minorHAnsi" w:cstheme="minorHAnsi"/>
                <w:sz w:val="16"/>
                <w:szCs w:val="18"/>
              </w:rPr>
              <w:t>than</w:t>
            </w:r>
            <w:r w:rsidRPr="00E57541">
              <w:rPr>
                <w:rFonts w:asciiTheme="minorHAnsi" w:hAnsiTheme="minorHAnsi" w:cstheme="minorHAnsi"/>
                <w:spacing w:val="-13"/>
                <w:sz w:val="16"/>
                <w:szCs w:val="18"/>
              </w:rPr>
              <w:t xml:space="preserve"> </w:t>
            </w:r>
            <w:r w:rsidRPr="00E57541">
              <w:rPr>
                <w:rFonts w:asciiTheme="minorHAnsi" w:hAnsiTheme="minorHAnsi" w:cstheme="minorHAnsi"/>
                <w:sz w:val="16"/>
                <w:szCs w:val="18"/>
              </w:rPr>
              <w:t>at the end of words</w:t>
            </w:r>
            <w:r w:rsidRPr="00E57541">
              <w:rPr>
                <w:rFonts w:asciiTheme="minorHAnsi" w:hAnsiTheme="minorHAnsi" w:cstheme="minorHAnsi"/>
                <w:spacing w:val="-32"/>
                <w:sz w:val="16"/>
                <w:szCs w:val="18"/>
              </w:rPr>
              <w:t xml:space="preserve"> </w:t>
            </w:r>
            <w:r w:rsidRPr="00E57541">
              <w:rPr>
                <w:rFonts w:asciiTheme="minorHAnsi" w:hAnsiTheme="minorHAnsi" w:cstheme="minorHAnsi"/>
                <w:spacing w:val="-5"/>
                <w:sz w:val="16"/>
                <w:szCs w:val="18"/>
              </w:rPr>
              <w:t>(</w:t>
            </w:r>
            <w:proofErr w:type="gramStart"/>
            <w:r w:rsidRPr="00E57541">
              <w:rPr>
                <w:rFonts w:asciiTheme="minorHAnsi" w:hAnsiTheme="minorHAnsi" w:cstheme="minorHAnsi"/>
                <w:spacing w:val="-5"/>
                <w:sz w:val="16"/>
                <w:szCs w:val="18"/>
              </w:rPr>
              <w:t>e.g.</w:t>
            </w:r>
            <w:proofErr w:type="gramEnd"/>
            <w:r w:rsidRPr="00E57541">
              <w:rPr>
                <w:rFonts w:asciiTheme="minorHAnsi" w:hAnsiTheme="minorHAnsi" w:cstheme="minorHAnsi"/>
                <w:spacing w:val="-5"/>
                <w:sz w:val="16"/>
                <w:szCs w:val="18"/>
              </w:rPr>
              <w:t xml:space="preserve"> </w:t>
            </w:r>
            <w:r w:rsidRPr="00E57541">
              <w:rPr>
                <w:rFonts w:asciiTheme="minorHAnsi" w:hAnsiTheme="minorHAnsi" w:cstheme="minorHAnsi"/>
                <w:spacing w:val="-3"/>
                <w:sz w:val="16"/>
                <w:szCs w:val="18"/>
              </w:rPr>
              <w:t>mystery,</w:t>
            </w:r>
            <w:r w:rsidRPr="00E57541">
              <w:rPr>
                <w:rFonts w:asciiTheme="minorHAnsi" w:hAnsiTheme="minorHAnsi" w:cstheme="minorHAnsi"/>
                <w:spacing w:val="-6"/>
                <w:sz w:val="16"/>
                <w:szCs w:val="18"/>
              </w:rPr>
              <w:t xml:space="preserve"> </w:t>
            </w:r>
            <w:r w:rsidRPr="00E57541">
              <w:rPr>
                <w:rFonts w:asciiTheme="minorHAnsi" w:hAnsiTheme="minorHAnsi" w:cstheme="minorHAnsi"/>
                <w:sz w:val="16"/>
                <w:szCs w:val="18"/>
              </w:rPr>
              <w:t>gym).</w:t>
            </w:r>
          </w:p>
          <w:p w14:paraId="6B1FC5D3" w14:textId="77777777" w:rsidR="00CF450B" w:rsidRPr="00E57541" w:rsidRDefault="00CF450B" w:rsidP="00CF450B">
            <w:pPr>
              <w:pStyle w:val="TableParagraph"/>
              <w:kinsoku w:val="0"/>
              <w:overflowPunct w:val="0"/>
              <w:spacing w:before="174"/>
              <w:ind w:left="119" w:right="85"/>
              <w:jc w:val="left"/>
              <w:rPr>
                <w:rFonts w:asciiTheme="minorHAnsi" w:hAnsiTheme="minorHAnsi" w:cstheme="minorHAnsi"/>
                <w:sz w:val="16"/>
                <w:szCs w:val="18"/>
              </w:rPr>
            </w:pPr>
            <w:r w:rsidRPr="00E57541">
              <w:rPr>
                <w:rFonts w:asciiTheme="minorHAnsi" w:hAnsiTheme="minorHAnsi" w:cstheme="minorHAnsi"/>
                <w:sz w:val="16"/>
                <w:szCs w:val="18"/>
              </w:rPr>
              <w:t>To spell words with a</w:t>
            </w:r>
          </w:p>
          <w:p w14:paraId="3CF51F55" w14:textId="77777777" w:rsidR="00CF450B" w:rsidRPr="00E57541" w:rsidRDefault="00CF450B" w:rsidP="00CF450B">
            <w:pPr>
              <w:pStyle w:val="TableParagraph"/>
              <w:kinsoku w:val="0"/>
              <w:overflowPunct w:val="0"/>
              <w:spacing w:before="4" w:line="244" w:lineRule="auto"/>
              <w:ind w:left="215" w:right="182" w:firstLine="3"/>
              <w:jc w:val="left"/>
              <w:rPr>
                <w:rFonts w:asciiTheme="minorHAnsi" w:hAnsiTheme="minorHAnsi" w:cstheme="minorHAnsi"/>
                <w:spacing w:val="-3"/>
                <w:sz w:val="16"/>
                <w:szCs w:val="18"/>
              </w:rPr>
            </w:pPr>
            <w:r w:rsidRPr="00E57541">
              <w:rPr>
                <w:rFonts w:asciiTheme="minorHAnsi" w:hAnsiTheme="minorHAnsi" w:cstheme="minorHAnsi"/>
                <w:sz w:val="16"/>
                <w:szCs w:val="18"/>
              </w:rPr>
              <w:t xml:space="preserve">/k/ sound spelt with </w:t>
            </w:r>
            <w:r w:rsidRPr="00E57541">
              <w:rPr>
                <w:rFonts w:asciiTheme="minorHAnsi" w:hAnsiTheme="minorHAnsi" w:cstheme="minorHAnsi"/>
                <w:spacing w:val="-5"/>
                <w:sz w:val="16"/>
                <w:szCs w:val="18"/>
              </w:rPr>
              <w:t>‘</w:t>
            </w:r>
            <w:proofErr w:type="spellStart"/>
            <w:r w:rsidRPr="00E57541">
              <w:rPr>
                <w:rFonts w:asciiTheme="minorHAnsi" w:hAnsiTheme="minorHAnsi" w:cstheme="minorHAnsi"/>
                <w:spacing w:val="-5"/>
                <w:sz w:val="16"/>
                <w:szCs w:val="18"/>
              </w:rPr>
              <w:t>ch</w:t>
            </w:r>
            <w:proofErr w:type="spellEnd"/>
            <w:r w:rsidRPr="00E57541">
              <w:rPr>
                <w:rFonts w:asciiTheme="minorHAnsi" w:hAnsiTheme="minorHAnsi" w:cstheme="minorHAnsi"/>
                <w:spacing w:val="-5"/>
                <w:sz w:val="16"/>
                <w:szCs w:val="18"/>
              </w:rPr>
              <w:t xml:space="preserve">’ </w:t>
            </w:r>
            <w:r w:rsidRPr="00E57541">
              <w:rPr>
                <w:rFonts w:asciiTheme="minorHAnsi" w:hAnsiTheme="minorHAnsi" w:cstheme="minorHAnsi"/>
                <w:sz w:val="16"/>
                <w:szCs w:val="18"/>
              </w:rPr>
              <w:t>(</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scheme, chorus, chemist,</w:t>
            </w:r>
            <w:r w:rsidRPr="00E57541">
              <w:rPr>
                <w:rFonts w:asciiTheme="minorHAnsi" w:hAnsiTheme="minorHAnsi" w:cstheme="minorHAnsi"/>
                <w:spacing w:val="-27"/>
                <w:sz w:val="16"/>
                <w:szCs w:val="18"/>
              </w:rPr>
              <w:t xml:space="preserve"> </w:t>
            </w:r>
            <w:r w:rsidRPr="00E57541">
              <w:rPr>
                <w:rFonts w:asciiTheme="minorHAnsi" w:hAnsiTheme="minorHAnsi" w:cstheme="minorHAnsi"/>
                <w:spacing w:val="-6"/>
                <w:sz w:val="16"/>
                <w:szCs w:val="18"/>
              </w:rPr>
              <w:t xml:space="preserve">echo, </w:t>
            </w:r>
            <w:r w:rsidRPr="00E57541">
              <w:rPr>
                <w:rFonts w:asciiTheme="minorHAnsi" w:hAnsiTheme="minorHAnsi" w:cstheme="minorHAnsi"/>
                <w:spacing w:val="-3"/>
                <w:sz w:val="16"/>
                <w:szCs w:val="18"/>
              </w:rPr>
              <w:t>character).</w:t>
            </w:r>
          </w:p>
          <w:p w14:paraId="22BFCBC9" w14:textId="77777777" w:rsidR="00CF450B" w:rsidRPr="00E57541" w:rsidRDefault="00CF450B" w:rsidP="00CF450B">
            <w:pPr>
              <w:pStyle w:val="TableParagraph"/>
              <w:kinsoku w:val="0"/>
              <w:overflowPunct w:val="0"/>
              <w:spacing w:before="169" w:line="244" w:lineRule="auto"/>
              <w:ind w:left="126" w:right="92" w:firstLine="104"/>
              <w:jc w:val="left"/>
              <w:rPr>
                <w:rFonts w:asciiTheme="minorHAnsi" w:hAnsiTheme="minorHAnsi" w:cstheme="minorHAnsi"/>
                <w:spacing w:val="-4"/>
                <w:sz w:val="16"/>
                <w:szCs w:val="18"/>
              </w:rPr>
            </w:pPr>
            <w:r w:rsidRPr="00E57541">
              <w:rPr>
                <w:rFonts w:asciiTheme="minorHAnsi" w:hAnsiTheme="minorHAnsi" w:cstheme="minorHAnsi"/>
                <w:spacing w:val="-6"/>
                <w:sz w:val="16"/>
                <w:szCs w:val="18"/>
              </w:rPr>
              <w:t xml:space="preserve">To </w:t>
            </w:r>
            <w:r w:rsidRPr="00E57541">
              <w:rPr>
                <w:rFonts w:asciiTheme="minorHAnsi" w:hAnsiTheme="minorHAnsi" w:cstheme="minorHAnsi"/>
                <w:sz w:val="16"/>
                <w:szCs w:val="18"/>
              </w:rPr>
              <w:t xml:space="preserve">spell words </w:t>
            </w:r>
            <w:r w:rsidRPr="00E57541">
              <w:rPr>
                <w:rFonts w:asciiTheme="minorHAnsi" w:hAnsiTheme="minorHAnsi" w:cstheme="minorHAnsi"/>
                <w:spacing w:val="-2"/>
                <w:sz w:val="16"/>
                <w:szCs w:val="18"/>
              </w:rPr>
              <w:t xml:space="preserve">ending </w:t>
            </w:r>
            <w:r w:rsidRPr="00E57541">
              <w:rPr>
                <w:rFonts w:asciiTheme="minorHAnsi" w:hAnsiTheme="minorHAnsi" w:cstheme="minorHAnsi"/>
                <w:sz w:val="16"/>
                <w:szCs w:val="18"/>
              </w:rPr>
              <w:t xml:space="preserve">in the /g/ sound spelt </w:t>
            </w:r>
            <w:r w:rsidRPr="00E57541">
              <w:rPr>
                <w:rFonts w:asciiTheme="minorHAnsi" w:hAnsiTheme="minorHAnsi" w:cstheme="minorHAnsi"/>
                <w:spacing w:val="-4"/>
                <w:sz w:val="16"/>
                <w:szCs w:val="18"/>
              </w:rPr>
              <w:t>‘</w:t>
            </w:r>
            <w:proofErr w:type="spellStart"/>
            <w:r w:rsidRPr="00E57541">
              <w:rPr>
                <w:rFonts w:asciiTheme="minorHAnsi" w:hAnsiTheme="minorHAnsi" w:cstheme="minorHAnsi"/>
                <w:spacing w:val="-4"/>
                <w:sz w:val="16"/>
                <w:szCs w:val="18"/>
              </w:rPr>
              <w:t>gue</w:t>
            </w:r>
            <w:proofErr w:type="spellEnd"/>
            <w:r w:rsidRPr="00E57541">
              <w:rPr>
                <w:rFonts w:asciiTheme="minorHAnsi" w:hAnsiTheme="minorHAnsi" w:cstheme="minorHAnsi"/>
                <w:spacing w:val="-4"/>
                <w:sz w:val="16"/>
                <w:szCs w:val="18"/>
              </w:rPr>
              <w:t xml:space="preserve">’ </w:t>
            </w:r>
            <w:r w:rsidRPr="00E57541">
              <w:rPr>
                <w:rFonts w:asciiTheme="minorHAnsi" w:hAnsiTheme="minorHAnsi" w:cstheme="minorHAnsi"/>
                <w:sz w:val="16"/>
                <w:szCs w:val="18"/>
              </w:rPr>
              <w:t xml:space="preserve">and the /k/ sound spelt </w:t>
            </w:r>
            <w:r w:rsidRPr="00E57541">
              <w:rPr>
                <w:rFonts w:asciiTheme="minorHAnsi" w:hAnsiTheme="minorHAnsi" w:cstheme="minorHAnsi"/>
                <w:spacing w:val="-4"/>
                <w:sz w:val="16"/>
                <w:szCs w:val="18"/>
              </w:rPr>
              <w:t xml:space="preserve">‘que’ </w:t>
            </w:r>
            <w:r w:rsidRPr="00E57541">
              <w:rPr>
                <w:rFonts w:asciiTheme="minorHAnsi" w:hAnsiTheme="minorHAnsi" w:cstheme="minorHAnsi"/>
                <w:sz w:val="16"/>
                <w:szCs w:val="18"/>
              </w:rPr>
              <w:t>(</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league, tongue, antique,</w:t>
            </w:r>
            <w:r w:rsidRPr="00E57541">
              <w:rPr>
                <w:rFonts w:asciiTheme="minorHAnsi" w:hAnsiTheme="minorHAnsi" w:cstheme="minorHAnsi"/>
                <w:spacing w:val="-28"/>
                <w:sz w:val="16"/>
                <w:szCs w:val="18"/>
              </w:rPr>
              <w:t xml:space="preserve"> </w:t>
            </w:r>
            <w:r w:rsidRPr="00E57541">
              <w:rPr>
                <w:rFonts w:asciiTheme="minorHAnsi" w:hAnsiTheme="minorHAnsi" w:cstheme="minorHAnsi"/>
                <w:spacing w:val="-4"/>
                <w:sz w:val="16"/>
                <w:szCs w:val="18"/>
              </w:rPr>
              <w:t>unique).</w:t>
            </w:r>
          </w:p>
          <w:p w14:paraId="32F99192" w14:textId="77777777" w:rsidR="00CF450B" w:rsidRPr="00E57541" w:rsidRDefault="00CF450B" w:rsidP="00CF450B">
            <w:pPr>
              <w:pStyle w:val="TableParagraph"/>
              <w:kinsoku w:val="0"/>
              <w:overflowPunct w:val="0"/>
              <w:spacing w:before="168" w:line="244" w:lineRule="auto"/>
              <w:ind w:left="172" w:right="135"/>
              <w:jc w:val="left"/>
              <w:rPr>
                <w:rFonts w:asciiTheme="minorHAnsi" w:hAnsiTheme="minorHAnsi" w:cstheme="minorHAnsi"/>
                <w:sz w:val="16"/>
                <w:szCs w:val="18"/>
              </w:rPr>
            </w:pPr>
            <w:r w:rsidRPr="00E57541">
              <w:rPr>
                <w:rFonts w:asciiTheme="minorHAnsi" w:hAnsiTheme="minorHAnsi" w:cstheme="minorHAnsi"/>
                <w:sz w:val="16"/>
                <w:szCs w:val="18"/>
              </w:rPr>
              <w:t xml:space="preserve">To spell words with a / </w:t>
            </w:r>
            <w:proofErr w:type="spellStart"/>
            <w:r w:rsidRPr="00E57541">
              <w:rPr>
                <w:rFonts w:asciiTheme="minorHAnsi" w:hAnsiTheme="minorHAnsi" w:cstheme="minorHAnsi"/>
                <w:sz w:val="16"/>
                <w:szCs w:val="18"/>
              </w:rPr>
              <w:t>sh</w:t>
            </w:r>
            <w:proofErr w:type="spellEnd"/>
            <w:r w:rsidRPr="00E57541">
              <w:rPr>
                <w:rFonts w:asciiTheme="minorHAnsi" w:hAnsiTheme="minorHAnsi" w:cstheme="minorHAnsi"/>
                <w:sz w:val="16"/>
                <w:szCs w:val="18"/>
              </w:rPr>
              <w:t>/ sound spelt with ‘</w:t>
            </w:r>
            <w:proofErr w:type="spellStart"/>
            <w:r w:rsidRPr="00E57541">
              <w:rPr>
                <w:rFonts w:asciiTheme="minorHAnsi" w:hAnsiTheme="minorHAnsi" w:cstheme="minorHAnsi"/>
                <w:sz w:val="16"/>
                <w:szCs w:val="18"/>
              </w:rPr>
              <w:t>ch</w:t>
            </w:r>
            <w:proofErr w:type="spellEnd"/>
            <w:r w:rsidRPr="00E57541">
              <w:rPr>
                <w:rFonts w:asciiTheme="minorHAnsi" w:hAnsiTheme="minorHAnsi" w:cstheme="minorHAnsi"/>
                <w:sz w:val="16"/>
                <w:szCs w:val="18"/>
              </w:rPr>
              <w:t>’ (</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chef, chalet, machine, brochure).</w:t>
            </w:r>
          </w:p>
          <w:p w14:paraId="2B5266AE" w14:textId="77777777" w:rsidR="00CF450B" w:rsidRPr="00E57541" w:rsidRDefault="00CF450B" w:rsidP="00CF450B">
            <w:pPr>
              <w:pStyle w:val="TableParagraph"/>
              <w:kinsoku w:val="0"/>
              <w:overflowPunct w:val="0"/>
              <w:spacing w:before="169" w:line="244" w:lineRule="auto"/>
              <w:ind w:left="229" w:right="194" w:firstLine="2"/>
              <w:jc w:val="left"/>
              <w:rPr>
                <w:rFonts w:asciiTheme="minorHAnsi" w:hAnsiTheme="minorHAnsi" w:cstheme="minorHAnsi"/>
                <w:sz w:val="16"/>
                <w:szCs w:val="18"/>
              </w:rPr>
            </w:pPr>
            <w:r w:rsidRPr="00E57541">
              <w:rPr>
                <w:rFonts w:asciiTheme="minorHAnsi" w:hAnsiTheme="minorHAnsi" w:cstheme="minorHAnsi"/>
                <w:spacing w:val="-6"/>
                <w:sz w:val="16"/>
                <w:szCs w:val="18"/>
              </w:rPr>
              <w:t xml:space="preserve">To </w:t>
            </w:r>
            <w:r w:rsidRPr="00E57541">
              <w:rPr>
                <w:rFonts w:asciiTheme="minorHAnsi" w:hAnsiTheme="minorHAnsi" w:cstheme="minorHAnsi"/>
                <w:sz w:val="16"/>
                <w:szCs w:val="18"/>
              </w:rPr>
              <w:t xml:space="preserve">spell words with a short /u/ sound spelt with </w:t>
            </w:r>
            <w:r w:rsidRPr="00E57541">
              <w:rPr>
                <w:rFonts w:asciiTheme="minorHAnsi" w:hAnsiTheme="minorHAnsi" w:cstheme="minorHAnsi"/>
                <w:spacing w:val="-3"/>
                <w:sz w:val="16"/>
                <w:szCs w:val="18"/>
              </w:rPr>
              <w:t>‘</w:t>
            </w:r>
            <w:proofErr w:type="spellStart"/>
            <w:r w:rsidRPr="00E57541">
              <w:rPr>
                <w:rFonts w:asciiTheme="minorHAnsi" w:hAnsiTheme="minorHAnsi" w:cstheme="minorHAnsi"/>
                <w:spacing w:val="-3"/>
                <w:sz w:val="16"/>
                <w:szCs w:val="18"/>
              </w:rPr>
              <w:t>ou</w:t>
            </w:r>
            <w:proofErr w:type="spellEnd"/>
            <w:r w:rsidRPr="00E57541">
              <w:rPr>
                <w:rFonts w:asciiTheme="minorHAnsi" w:hAnsiTheme="minorHAnsi" w:cstheme="minorHAnsi"/>
                <w:spacing w:val="-3"/>
                <w:sz w:val="16"/>
                <w:szCs w:val="18"/>
              </w:rPr>
              <w:t xml:space="preserve">’ </w:t>
            </w:r>
            <w:r w:rsidRPr="00E57541">
              <w:rPr>
                <w:rFonts w:asciiTheme="minorHAnsi" w:hAnsiTheme="minorHAnsi" w:cstheme="minorHAnsi"/>
                <w:sz w:val="16"/>
                <w:szCs w:val="18"/>
              </w:rPr>
              <w:t>(</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w:t>
            </w:r>
            <w:r w:rsidRPr="00E57541">
              <w:rPr>
                <w:rFonts w:asciiTheme="minorHAnsi" w:hAnsiTheme="minorHAnsi" w:cstheme="minorHAnsi"/>
                <w:spacing w:val="-3"/>
                <w:sz w:val="16"/>
                <w:szCs w:val="18"/>
              </w:rPr>
              <w:t xml:space="preserve">young, </w:t>
            </w:r>
            <w:r w:rsidRPr="00E57541">
              <w:rPr>
                <w:rFonts w:asciiTheme="minorHAnsi" w:hAnsiTheme="minorHAnsi" w:cstheme="minorHAnsi"/>
                <w:spacing w:val="-2"/>
                <w:sz w:val="16"/>
                <w:szCs w:val="18"/>
              </w:rPr>
              <w:t xml:space="preserve">touch, </w:t>
            </w:r>
            <w:r w:rsidRPr="00E57541">
              <w:rPr>
                <w:rFonts w:asciiTheme="minorHAnsi" w:hAnsiTheme="minorHAnsi" w:cstheme="minorHAnsi"/>
                <w:sz w:val="16"/>
                <w:szCs w:val="18"/>
              </w:rPr>
              <w:t xml:space="preserve">double, </w:t>
            </w:r>
            <w:r w:rsidRPr="00E57541">
              <w:rPr>
                <w:rFonts w:asciiTheme="minorHAnsi" w:hAnsiTheme="minorHAnsi" w:cstheme="minorHAnsi"/>
                <w:spacing w:val="-5"/>
                <w:sz w:val="16"/>
                <w:szCs w:val="18"/>
              </w:rPr>
              <w:t xml:space="preserve">trouble, </w:t>
            </w:r>
            <w:r w:rsidRPr="00E57541">
              <w:rPr>
                <w:rFonts w:asciiTheme="minorHAnsi" w:hAnsiTheme="minorHAnsi" w:cstheme="minorHAnsi"/>
                <w:sz w:val="16"/>
                <w:szCs w:val="18"/>
              </w:rPr>
              <w:t>country).</w:t>
            </w:r>
          </w:p>
          <w:p w14:paraId="1339F67B" w14:textId="77777777" w:rsidR="00CF450B" w:rsidRPr="00E57541" w:rsidRDefault="00CF450B" w:rsidP="00CF450B">
            <w:pPr>
              <w:pStyle w:val="TableParagraph"/>
              <w:kinsoku w:val="0"/>
              <w:overflowPunct w:val="0"/>
              <w:spacing w:before="168" w:line="244" w:lineRule="auto"/>
              <w:ind w:left="121" w:right="85"/>
              <w:jc w:val="left"/>
              <w:rPr>
                <w:rFonts w:asciiTheme="minorHAnsi" w:hAnsiTheme="minorHAnsi" w:cstheme="minorHAnsi"/>
                <w:sz w:val="16"/>
                <w:szCs w:val="18"/>
              </w:rPr>
            </w:pPr>
            <w:r w:rsidRPr="00E57541">
              <w:rPr>
                <w:rFonts w:asciiTheme="minorHAnsi" w:hAnsiTheme="minorHAnsi" w:cstheme="minorHAnsi"/>
                <w:sz w:val="16"/>
                <w:szCs w:val="18"/>
              </w:rPr>
              <w:t>To spell words ending with the /</w:t>
            </w:r>
            <w:proofErr w:type="spellStart"/>
            <w:r w:rsidRPr="00E57541">
              <w:rPr>
                <w:rFonts w:asciiTheme="minorHAnsi" w:hAnsiTheme="minorHAnsi" w:cstheme="minorHAnsi"/>
                <w:sz w:val="16"/>
                <w:szCs w:val="18"/>
              </w:rPr>
              <w:t>zher</w:t>
            </w:r>
            <w:proofErr w:type="spellEnd"/>
            <w:r w:rsidRPr="00E57541">
              <w:rPr>
                <w:rFonts w:asciiTheme="minorHAnsi" w:hAnsiTheme="minorHAnsi" w:cstheme="minorHAnsi"/>
                <w:sz w:val="16"/>
                <w:szCs w:val="18"/>
              </w:rPr>
              <w:t>/ sound</w:t>
            </w:r>
          </w:p>
        </w:tc>
        <w:tc>
          <w:tcPr>
            <w:tcW w:w="1843" w:type="dxa"/>
            <w:shd w:val="clear" w:color="auto" w:fill="FBE4D5" w:themeFill="accent2" w:themeFillTint="33"/>
          </w:tcPr>
          <w:p w14:paraId="31B19B49" w14:textId="77777777" w:rsidR="00CF450B" w:rsidRPr="00E57541" w:rsidRDefault="00CF450B" w:rsidP="00CF450B">
            <w:pPr>
              <w:pStyle w:val="TableParagraph"/>
              <w:kinsoku w:val="0"/>
              <w:overflowPunct w:val="0"/>
              <w:spacing w:before="47" w:line="244" w:lineRule="auto"/>
              <w:ind w:left="137" w:right="82"/>
              <w:jc w:val="left"/>
              <w:rPr>
                <w:rFonts w:asciiTheme="minorHAnsi" w:hAnsiTheme="minorHAnsi" w:cstheme="minorHAnsi"/>
                <w:sz w:val="16"/>
                <w:szCs w:val="18"/>
              </w:rPr>
            </w:pPr>
            <w:r w:rsidRPr="00E57541">
              <w:rPr>
                <w:rFonts w:asciiTheme="minorHAnsi" w:hAnsiTheme="minorHAnsi" w:cstheme="minorHAnsi"/>
                <w:sz w:val="16"/>
                <w:szCs w:val="18"/>
              </w:rPr>
              <w:t xml:space="preserve">To spell words with / </w:t>
            </w:r>
            <w:proofErr w:type="spellStart"/>
            <w:r w:rsidRPr="00E57541">
              <w:rPr>
                <w:rFonts w:asciiTheme="minorHAnsi" w:hAnsiTheme="minorHAnsi" w:cstheme="minorHAnsi"/>
                <w:sz w:val="16"/>
                <w:szCs w:val="18"/>
              </w:rPr>
              <w:t>shuhn</w:t>
            </w:r>
            <w:proofErr w:type="spellEnd"/>
            <w:r w:rsidRPr="00E57541">
              <w:rPr>
                <w:rFonts w:asciiTheme="minorHAnsi" w:hAnsiTheme="minorHAnsi" w:cstheme="minorHAnsi"/>
                <w:sz w:val="16"/>
                <w:szCs w:val="18"/>
              </w:rPr>
              <w:t>/ endings spelt with ‘</w:t>
            </w:r>
            <w:proofErr w:type="spellStart"/>
            <w:r w:rsidRPr="00E57541">
              <w:rPr>
                <w:rFonts w:asciiTheme="minorHAnsi" w:hAnsiTheme="minorHAnsi" w:cstheme="minorHAnsi"/>
                <w:sz w:val="16"/>
                <w:szCs w:val="18"/>
              </w:rPr>
              <w:t>sion</w:t>
            </w:r>
            <w:proofErr w:type="spellEnd"/>
            <w:r w:rsidRPr="00E57541">
              <w:rPr>
                <w:rFonts w:asciiTheme="minorHAnsi" w:hAnsiTheme="minorHAnsi" w:cstheme="minorHAnsi"/>
                <w:sz w:val="16"/>
                <w:szCs w:val="18"/>
              </w:rPr>
              <w:t xml:space="preserve">’ (if the root word ends in ‘se’, ‘de’ or </w:t>
            </w:r>
            <w:r w:rsidRPr="00E57541">
              <w:rPr>
                <w:rFonts w:asciiTheme="minorHAnsi" w:hAnsiTheme="minorHAnsi" w:cstheme="minorHAnsi"/>
                <w:w w:val="95"/>
                <w:sz w:val="16"/>
                <w:szCs w:val="18"/>
              </w:rPr>
              <w:t xml:space="preserve">‘d’, </w:t>
            </w:r>
            <w:proofErr w:type="gramStart"/>
            <w:r w:rsidRPr="00E57541">
              <w:rPr>
                <w:rFonts w:asciiTheme="minorHAnsi" w:hAnsiTheme="minorHAnsi" w:cstheme="minorHAnsi"/>
                <w:w w:val="95"/>
                <w:sz w:val="16"/>
                <w:szCs w:val="18"/>
              </w:rPr>
              <w:t>e.g.</w:t>
            </w:r>
            <w:proofErr w:type="gramEnd"/>
            <w:r w:rsidRPr="00E57541">
              <w:rPr>
                <w:rFonts w:asciiTheme="minorHAnsi" w:hAnsiTheme="minorHAnsi" w:cstheme="minorHAnsi"/>
                <w:w w:val="95"/>
                <w:sz w:val="16"/>
                <w:szCs w:val="18"/>
              </w:rPr>
              <w:t xml:space="preserve"> division, invasion, </w:t>
            </w:r>
            <w:r w:rsidRPr="00E57541">
              <w:rPr>
                <w:rFonts w:asciiTheme="minorHAnsi" w:hAnsiTheme="minorHAnsi" w:cstheme="minorHAnsi"/>
                <w:sz w:val="16"/>
                <w:szCs w:val="18"/>
              </w:rPr>
              <w:t>confusion, decision, collision, television).</w:t>
            </w:r>
          </w:p>
          <w:p w14:paraId="059F07C1" w14:textId="77777777" w:rsidR="00CF450B" w:rsidRPr="00E57541" w:rsidRDefault="00CF450B" w:rsidP="00CF450B">
            <w:pPr>
              <w:pStyle w:val="TableParagraph"/>
              <w:kinsoku w:val="0"/>
              <w:overflowPunct w:val="0"/>
              <w:spacing w:before="168" w:line="244" w:lineRule="auto"/>
              <w:ind w:left="210" w:right="154" w:hanging="1"/>
              <w:jc w:val="left"/>
              <w:rPr>
                <w:rFonts w:asciiTheme="minorHAnsi" w:hAnsiTheme="minorHAnsi" w:cstheme="minorHAnsi"/>
                <w:sz w:val="16"/>
                <w:szCs w:val="18"/>
              </w:rPr>
            </w:pPr>
            <w:r w:rsidRPr="00E57541">
              <w:rPr>
                <w:rFonts w:asciiTheme="minorHAnsi" w:hAnsiTheme="minorHAnsi" w:cstheme="minorHAnsi"/>
                <w:spacing w:val="-5"/>
                <w:sz w:val="16"/>
                <w:szCs w:val="18"/>
              </w:rPr>
              <w:t>To</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spell</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words</w:t>
            </w:r>
            <w:r w:rsidRPr="00E57541">
              <w:rPr>
                <w:rFonts w:asciiTheme="minorHAnsi" w:hAnsiTheme="minorHAnsi" w:cstheme="minorHAnsi"/>
                <w:spacing w:val="-21"/>
                <w:sz w:val="16"/>
                <w:szCs w:val="18"/>
              </w:rPr>
              <w:t xml:space="preserve"> </w:t>
            </w:r>
            <w:r w:rsidRPr="00E57541">
              <w:rPr>
                <w:rFonts w:asciiTheme="minorHAnsi" w:hAnsiTheme="minorHAnsi" w:cstheme="minorHAnsi"/>
                <w:sz w:val="16"/>
                <w:szCs w:val="18"/>
              </w:rPr>
              <w:t>with</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a</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 xml:space="preserve">/ </w:t>
            </w:r>
            <w:proofErr w:type="spellStart"/>
            <w:r w:rsidRPr="00E57541">
              <w:rPr>
                <w:rFonts w:asciiTheme="minorHAnsi" w:hAnsiTheme="minorHAnsi" w:cstheme="minorHAnsi"/>
                <w:w w:val="95"/>
                <w:sz w:val="16"/>
                <w:szCs w:val="18"/>
              </w:rPr>
              <w:t>shuhn</w:t>
            </w:r>
            <w:proofErr w:type="spellEnd"/>
            <w:r w:rsidRPr="00E57541">
              <w:rPr>
                <w:rFonts w:asciiTheme="minorHAnsi" w:hAnsiTheme="minorHAnsi" w:cstheme="minorHAnsi"/>
                <w:w w:val="95"/>
                <w:sz w:val="16"/>
                <w:szCs w:val="18"/>
              </w:rPr>
              <w:t>/</w:t>
            </w:r>
            <w:r w:rsidRPr="00E57541">
              <w:rPr>
                <w:rFonts w:asciiTheme="minorHAnsi" w:hAnsiTheme="minorHAnsi" w:cstheme="minorHAnsi"/>
                <w:spacing w:val="-15"/>
                <w:w w:val="95"/>
                <w:sz w:val="16"/>
                <w:szCs w:val="18"/>
              </w:rPr>
              <w:t xml:space="preserve"> </w:t>
            </w:r>
            <w:r w:rsidRPr="00E57541">
              <w:rPr>
                <w:rFonts w:asciiTheme="minorHAnsi" w:hAnsiTheme="minorHAnsi" w:cstheme="minorHAnsi"/>
                <w:w w:val="95"/>
                <w:sz w:val="16"/>
                <w:szCs w:val="18"/>
              </w:rPr>
              <w:t>sound</w:t>
            </w:r>
            <w:r w:rsidRPr="00E57541">
              <w:rPr>
                <w:rFonts w:asciiTheme="minorHAnsi" w:hAnsiTheme="minorHAnsi" w:cstheme="minorHAnsi"/>
                <w:spacing w:val="-15"/>
                <w:w w:val="95"/>
                <w:sz w:val="16"/>
                <w:szCs w:val="18"/>
              </w:rPr>
              <w:t xml:space="preserve"> </w:t>
            </w:r>
            <w:r w:rsidRPr="00E57541">
              <w:rPr>
                <w:rFonts w:asciiTheme="minorHAnsi" w:hAnsiTheme="minorHAnsi" w:cstheme="minorHAnsi"/>
                <w:w w:val="95"/>
                <w:sz w:val="16"/>
                <w:szCs w:val="18"/>
              </w:rPr>
              <w:t>spelt</w:t>
            </w:r>
            <w:r w:rsidRPr="00E57541">
              <w:rPr>
                <w:rFonts w:asciiTheme="minorHAnsi" w:hAnsiTheme="minorHAnsi" w:cstheme="minorHAnsi"/>
                <w:spacing w:val="-14"/>
                <w:w w:val="95"/>
                <w:sz w:val="16"/>
                <w:szCs w:val="18"/>
              </w:rPr>
              <w:t xml:space="preserve"> </w:t>
            </w:r>
            <w:r w:rsidRPr="00E57541">
              <w:rPr>
                <w:rFonts w:asciiTheme="minorHAnsi" w:hAnsiTheme="minorHAnsi" w:cstheme="minorHAnsi"/>
                <w:w w:val="95"/>
                <w:sz w:val="16"/>
                <w:szCs w:val="18"/>
              </w:rPr>
              <w:t xml:space="preserve">with </w:t>
            </w:r>
            <w:r w:rsidRPr="00E57541">
              <w:rPr>
                <w:rFonts w:asciiTheme="minorHAnsi" w:hAnsiTheme="minorHAnsi" w:cstheme="minorHAnsi"/>
                <w:spacing w:val="-4"/>
                <w:sz w:val="16"/>
                <w:szCs w:val="18"/>
              </w:rPr>
              <w:t>‘</w:t>
            </w:r>
            <w:proofErr w:type="spellStart"/>
            <w:r w:rsidRPr="00E57541">
              <w:rPr>
                <w:rFonts w:asciiTheme="minorHAnsi" w:hAnsiTheme="minorHAnsi" w:cstheme="minorHAnsi"/>
                <w:spacing w:val="-4"/>
                <w:sz w:val="16"/>
                <w:szCs w:val="18"/>
              </w:rPr>
              <w:t>ssion</w:t>
            </w:r>
            <w:proofErr w:type="spellEnd"/>
            <w:r w:rsidRPr="00E57541">
              <w:rPr>
                <w:rFonts w:asciiTheme="minorHAnsi" w:hAnsiTheme="minorHAnsi" w:cstheme="minorHAnsi"/>
                <w:spacing w:val="-4"/>
                <w:sz w:val="16"/>
                <w:szCs w:val="18"/>
              </w:rPr>
              <w:t>’</w:t>
            </w:r>
            <w:r w:rsidRPr="00E57541">
              <w:rPr>
                <w:rFonts w:asciiTheme="minorHAnsi" w:hAnsiTheme="minorHAnsi" w:cstheme="minorHAnsi"/>
                <w:spacing w:val="-25"/>
                <w:sz w:val="16"/>
                <w:szCs w:val="18"/>
              </w:rPr>
              <w:t xml:space="preserve"> </w:t>
            </w:r>
            <w:r w:rsidRPr="00E57541">
              <w:rPr>
                <w:rFonts w:asciiTheme="minorHAnsi" w:hAnsiTheme="minorHAnsi" w:cstheme="minorHAnsi"/>
                <w:sz w:val="16"/>
                <w:szCs w:val="18"/>
              </w:rPr>
              <w:t>(if</w:t>
            </w:r>
            <w:r w:rsidRPr="00E57541">
              <w:rPr>
                <w:rFonts w:asciiTheme="minorHAnsi" w:hAnsiTheme="minorHAnsi" w:cstheme="minorHAnsi"/>
                <w:spacing w:val="-25"/>
                <w:sz w:val="16"/>
                <w:szCs w:val="18"/>
              </w:rPr>
              <w:t xml:space="preserve"> </w:t>
            </w:r>
            <w:r w:rsidRPr="00E57541">
              <w:rPr>
                <w:rFonts w:asciiTheme="minorHAnsi" w:hAnsiTheme="minorHAnsi" w:cstheme="minorHAnsi"/>
                <w:sz w:val="16"/>
                <w:szCs w:val="18"/>
              </w:rPr>
              <w:t>the</w:t>
            </w:r>
            <w:r w:rsidRPr="00E57541">
              <w:rPr>
                <w:rFonts w:asciiTheme="minorHAnsi" w:hAnsiTheme="minorHAnsi" w:cstheme="minorHAnsi"/>
                <w:spacing w:val="-25"/>
                <w:sz w:val="16"/>
                <w:szCs w:val="18"/>
              </w:rPr>
              <w:t xml:space="preserve"> </w:t>
            </w:r>
            <w:r w:rsidRPr="00E57541">
              <w:rPr>
                <w:rFonts w:asciiTheme="minorHAnsi" w:hAnsiTheme="minorHAnsi" w:cstheme="minorHAnsi"/>
                <w:sz w:val="16"/>
                <w:szCs w:val="18"/>
              </w:rPr>
              <w:t>root</w:t>
            </w:r>
            <w:r w:rsidRPr="00E57541">
              <w:rPr>
                <w:rFonts w:asciiTheme="minorHAnsi" w:hAnsiTheme="minorHAnsi" w:cstheme="minorHAnsi"/>
                <w:spacing w:val="-25"/>
                <w:sz w:val="16"/>
                <w:szCs w:val="18"/>
              </w:rPr>
              <w:t xml:space="preserve"> </w:t>
            </w:r>
            <w:r w:rsidRPr="00E57541">
              <w:rPr>
                <w:rFonts w:asciiTheme="minorHAnsi" w:hAnsiTheme="minorHAnsi" w:cstheme="minorHAnsi"/>
                <w:sz w:val="16"/>
                <w:szCs w:val="18"/>
              </w:rPr>
              <w:t>word ends</w:t>
            </w:r>
            <w:r w:rsidRPr="00E57541">
              <w:rPr>
                <w:rFonts w:asciiTheme="minorHAnsi" w:hAnsiTheme="minorHAnsi" w:cstheme="minorHAnsi"/>
                <w:spacing w:val="-21"/>
                <w:sz w:val="16"/>
                <w:szCs w:val="18"/>
              </w:rPr>
              <w:t xml:space="preserve"> </w:t>
            </w:r>
            <w:r w:rsidRPr="00E57541">
              <w:rPr>
                <w:rFonts w:asciiTheme="minorHAnsi" w:hAnsiTheme="minorHAnsi" w:cstheme="minorHAnsi"/>
                <w:sz w:val="16"/>
                <w:szCs w:val="18"/>
              </w:rPr>
              <w:t>in</w:t>
            </w:r>
            <w:r w:rsidRPr="00E57541">
              <w:rPr>
                <w:rFonts w:asciiTheme="minorHAnsi" w:hAnsiTheme="minorHAnsi" w:cstheme="minorHAnsi"/>
                <w:spacing w:val="-21"/>
                <w:sz w:val="16"/>
                <w:szCs w:val="18"/>
              </w:rPr>
              <w:t xml:space="preserve"> </w:t>
            </w:r>
            <w:r w:rsidRPr="00E57541">
              <w:rPr>
                <w:rFonts w:asciiTheme="minorHAnsi" w:hAnsiTheme="minorHAnsi" w:cstheme="minorHAnsi"/>
                <w:spacing w:val="-4"/>
                <w:sz w:val="16"/>
                <w:szCs w:val="18"/>
              </w:rPr>
              <w:t>‘ss’</w:t>
            </w:r>
            <w:r w:rsidRPr="00E57541">
              <w:rPr>
                <w:rFonts w:asciiTheme="minorHAnsi" w:hAnsiTheme="minorHAnsi" w:cstheme="minorHAnsi"/>
                <w:spacing w:val="-21"/>
                <w:sz w:val="16"/>
                <w:szCs w:val="18"/>
              </w:rPr>
              <w:t xml:space="preserve"> </w:t>
            </w:r>
            <w:r w:rsidRPr="00E57541">
              <w:rPr>
                <w:rFonts w:asciiTheme="minorHAnsi" w:hAnsiTheme="minorHAnsi" w:cstheme="minorHAnsi"/>
                <w:sz w:val="16"/>
                <w:szCs w:val="18"/>
              </w:rPr>
              <w:t>or</w:t>
            </w:r>
            <w:r w:rsidRPr="00E57541">
              <w:rPr>
                <w:rFonts w:asciiTheme="minorHAnsi" w:hAnsiTheme="minorHAnsi" w:cstheme="minorHAnsi"/>
                <w:spacing w:val="-21"/>
                <w:sz w:val="16"/>
                <w:szCs w:val="18"/>
              </w:rPr>
              <w:t xml:space="preserve"> </w:t>
            </w:r>
            <w:r w:rsidRPr="00E57541">
              <w:rPr>
                <w:rFonts w:asciiTheme="minorHAnsi" w:hAnsiTheme="minorHAnsi" w:cstheme="minorHAnsi"/>
                <w:spacing w:val="-2"/>
                <w:sz w:val="16"/>
                <w:szCs w:val="18"/>
              </w:rPr>
              <w:t>‘</w:t>
            </w:r>
            <w:proofErr w:type="spellStart"/>
            <w:r w:rsidRPr="00E57541">
              <w:rPr>
                <w:rFonts w:asciiTheme="minorHAnsi" w:hAnsiTheme="minorHAnsi" w:cstheme="minorHAnsi"/>
                <w:spacing w:val="-2"/>
                <w:sz w:val="16"/>
                <w:szCs w:val="18"/>
              </w:rPr>
              <w:t>mit</w:t>
            </w:r>
            <w:proofErr w:type="spellEnd"/>
            <w:r w:rsidRPr="00E57541">
              <w:rPr>
                <w:rFonts w:asciiTheme="minorHAnsi" w:hAnsiTheme="minorHAnsi" w:cstheme="minorHAnsi"/>
                <w:spacing w:val="-2"/>
                <w:sz w:val="16"/>
                <w:szCs w:val="18"/>
              </w:rPr>
              <w:t>’,</w:t>
            </w:r>
            <w:r w:rsidRPr="00E57541">
              <w:rPr>
                <w:rFonts w:asciiTheme="minorHAnsi" w:hAnsiTheme="minorHAnsi" w:cstheme="minorHAnsi"/>
                <w:spacing w:val="-21"/>
                <w:sz w:val="16"/>
                <w:szCs w:val="18"/>
              </w:rPr>
              <w:t xml:space="preserve"> </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w:t>
            </w:r>
            <w:r w:rsidRPr="00E57541">
              <w:rPr>
                <w:rFonts w:asciiTheme="minorHAnsi" w:hAnsiTheme="minorHAnsi" w:cstheme="minorHAnsi"/>
                <w:w w:val="95"/>
                <w:sz w:val="16"/>
                <w:szCs w:val="18"/>
              </w:rPr>
              <w:t>expression,</w:t>
            </w:r>
            <w:r w:rsidRPr="00E57541">
              <w:rPr>
                <w:rFonts w:asciiTheme="minorHAnsi" w:hAnsiTheme="minorHAnsi" w:cstheme="minorHAnsi"/>
                <w:spacing w:val="-26"/>
                <w:w w:val="95"/>
                <w:sz w:val="16"/>
                <w:szCs w:val="18"/>
              </w:rPr>
              <w:t xml:space="preserve"> </w:t>
            </w:r>
            <w:r w:rsidRPr="00E57541">
              <w:rPr>
                <w:rFonts w:asciiTheme="minorHAnsi" w:hAnsiTheme="minorHAnsi" w:cstheme="minorHAnsi"/>
                <w:w w:val="95"/>
                <w:sz w:val="16"/>
                <w:szCs w:val="18"/>
              </w:rPr>
              <w:t xml:space="preserve">discussion, </w:t>
            </w:r>
            <w:r w:rsidRPr="00E57541">
              <w:rPr>
                <w:rFonts w:asciiTheme="minorHAnsi" w:hAnsiTheme="minorHAnsi" w:cstheme="minorHAnsi"/>
                <w:spacing w:val="-1"/>
                <w:w w:val="95"/>
                <w:sz w:val="16"/>
                <w:szCs w:val="18"/>
              </w:rPr>
              <w:t>confession,</w:t>
            </w:r>
            <w:r w:rsidRPr="00E57541">
              <w:rPr>
                <w:rFonts w:asciiTheme="minorHAnsi" w:hAnsiTheme="minorHAnsi" w:cstheme="minorHAnsi"/>
                <w:spacing w:val="-25"/>
                <w:w w:val="95"/>
                <w:sz w:val="16"/>
                <w:szCs w:val="18"/>
              </w:rPr>
              <w:t xml:space="preserve"> </w:t>
            </w:r>
            <w:r w:rsidRPr="00E57541">
              <w:rPr>
                <w:rFonts w:asciiTheme="minorHAnsi" w:hAnsiTheme="minorHAnsi" w:cstheme="minorHAnsi"/>
                <w:w w:val="95"/>
                <w:sz w:val="16"/>
                <w:szCs w:val="18"/>
              </w:rPr>
              <w:t xml:space="preserve">permission, </w:t>
            </w:r>
            <w:r w:rsidRPr="00E57541">
              <w:rPr>
                <w:rFonts w:asciiTheme="minorHAnsi" w:hAnsiTheme="minorHAnsi" w:cstheme="minorHAnsi"/>
                <w:sz w:val="16"/>
                <w:szCs w:val="18"/>
              </w:rPr>
              <w:t>admission).</w:t>
            </w:r>
          </w:p>
          <w:p w14:paraId="40F92E7C" w14:textId="77777777" w:rsidR="00CF450B" w:rsidRPr="00E57541" w:rsidRDefault="00CF450B" w:rsidP="00CF450B">
            <w:pPr>
              <w:pStyle w:val="TableParagraph"/>
              <w:kinsoku w:val="0"/>
              <w:overflowPunct w:val="0"/>
              <w:spacing w:before="167" w:line="244" w:lineRule="auto"/>
              <w:ind w:left="210" w:right="154" w:hanging="1"/>
              <w:jc w:val="left"/>
              <w:rPr>
                <w:rFonts w:asciiTheme="minorHAnsi" w:hAnsiTheme="minorHAnsi" w:cstheme="minorHAnsi"/>
                <w:sz w:val="16"/>
                <w:szCs w:val="18"/>
              </w:rPr>
            </w:pPr>
            <w:r w:rsidRPr="00E57541">
              <w:rPr>
                <w:rFonts w:asciiTheme="minorHAnsi" w:hAnsiTheme="minorHAnsi" w:cstheme="minorHAnsi"/>
                <w:spacing w:val="-5"/>
                <w:sz w:val="16"/>
                <w:szCs w:val="18"/>
              </w:rPr>
              <w:t>To</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spell</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words</w:t>
            </w:r>
            <w:r w:rsidRPr="00E57541">
              <w:rPr>
                <w:rFonts w:asciiTheme="minorHAnsi" w:hAnsiTheme="minorHAnsi" w:cstheme="minorHAnsi"/>
                <w:spacing w:val="-21"/>
                <w:sz w:val="16"/>
                <w:szCs w:val="18"/>
              </w:rPr>
              <w:t xml:space="preserve"> </w:t>
            </w:r>
            <w:r w:rsidRPr="00E57541">
              <w:rPr>
                <w:rFonts w:asciiTheme="minorHAnsi" w:hAnsiTheme="minorHAnsi" w:cstheme="minorHAnsi"/>
                <w:sz w:val="16"/>
                <w:szCs w:val="18"/>
              </w:rPr>
              <w:t>with</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a</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 xml:space="preserve">/ </w:t>
            </w:r>
            <w:proofErr w:type="spellStart"/>
            <w:r w:rsidRPr="00E57541">
              <w:rPr>
                <w:rFonts w:asciiTheme="minorHAnsi" w:hAnsiTheme="minorHAnsi" w:cstheme="minorHAnsi"/>
                <w:w w:val="95"/>
                <w:sz w:val="16"/>
                <w:szCs w:val="18"/>
              </w:rPr>
              <w:t>shuhn</w:t>
            </w:r>
            <w:proofErr w:type="spellEnd"/>
            <w:r w:rsidRPr="00E57541">
              <w:rPr>
                <w:rFonts w:asciiTheme="minorHAnsi" w:hAnsiTheme="minorHAnsi" w:cstheme="minorHAnsi"/>
                <w:w w:val="95"/>
                <w:sz w:val="16"/>
                <w:szCs w:val="18"/>
              </w:rPr>
              <w:t>/</w:t>
            </w:r>
            <w:r w:rsidRPr="00E57541">
              <w:rPr>
                <w:rFonts w:asciiTheme="minorHAnsi" w:hAnsiTheme="minorHAnsi" w:cstheme="minorHAnsi"/>
                <w:spacing w:val="-15"/>
                <w:w w:val="95"/>
                <w:sz w:val="16"/>
                <w:szCs w:val="18"/>
              </w:rPr>
              <w:t xml:space="preserve"> </w:t>
            </w:r>
            <w:r w:rsidRPr="00E57541">
              <w:rPr>
                <w:rFonts w:asciiTheme="minorHAnsi" w:hAnsiTheme="minorHAnsi" w:cstheme="minorHAnsi"/>
                <w:w w:val="95"/>
                <w:sz w:val="16"/>
                <w:szCs w:val="18"/>
              </w:rPr>
              <w:t>sound</w:t>
            </w:r>
            <w:r w:rsidRPr="00E57541">
              <w:rPr>
                <w:rFonts w:asciiTheme="minorHAnsi" w:hAnsiTheme="minorHAnsi" w:cstheme="minorHAnsi"/>
                <w:spacing w:val="-15"/>
                <w:w w:val="95"/>
                <w:sz w:val="16"/>
                <w:szCs w:val="18"/>
              </w:rPr>
              <w:t xml:space="preserve"> </w:t>
            </w:r>
            <w:r w:rsidRPr="00E57541">
              <w:rPr>
                <w:rFonts w:asciiTheme="minorHAnsi" w:hAnsiTheme="minorHAnsi" w:cstheme="minorHAnsi"/>
                <w:w w:val="95"/>
                <w:sz w:val="16"/>
                <w:szCs w:val="18"/>
              </w:rPr>
              <w:t>spelt</w:t>
            </w:r>
            <w:r w:rsidRPr="00E57541">
              <w:rPr>
                <w:rFonts w:asciiTheme="minorHAnsi" w:hAnsiTheme="minorHAnsi" w:cstheme="minorHAnsi"/>
                <w:spacing w:val="-14"/>
                <w:w w:val="95"/>
                <w:sz w:val="16"/>
                <w:szCs w:val="18"/>
              </w:rPr>
              <w:t xml:space="preserve"> </w:t>
            </w:r>
            <w:r w:rsidRPr="00E57541">
              <w:rPr>
                <w:rFonts w:asciiTheme="minorHAnsi" w:hAnsiTheme="minorHAnsi" w:cstheme="minorHAnsi"/>
                <w:w w:val="95"/>
                <w:sz w:val="16"/>
                <w:szCs w:val="18"/>
              </w:rPr>
              <w:t xml:space="preserve">with </w:t>
            </w:r>
            <w:r w:rsidRPr="00E57541">
              <w:rPr>
                <w:rFonts w:asciiTheme="minorHAnsi" w:hAnsiTheme="minorHAnsi" w:cstheme="minorHAnsi"/>
                <w:spacing w:val="-3"/>
                <w:sz w:val="16"/>
                <w:szCs w:val="18"/>
              </w:rPr>
              <w:t>‘</w:t>
            </w:r>
            <w:proofErr w:type="spellStart"/>
            <w:r w:rsidRPr="00E57541">
              <w:rPr>
                <w:rFonts w:asciiTheme="minorHAnsi" w:hAnsiTheme="minorHAnsi" w:cstheme="minorHAnsi"/>
                <w:spacing w:val="-3"/>
                <w:sz w:val="16"/>
                <w:szCs w:val="18"/>
              </w:rPr>
              <w:t>tion</w:t>
            </w:r>
            <w:proofErr w:type="spellEnd"/>
            <w:r w:rsidRPr="00E57541">
              <w:rPr>
                <w:rFonts w:asciiTheme="minorHAnsi" w:hAnsiTheme="minorHAnsi" w:cstheme="minorHAnsi"/>
                <w:spacing w:val="-3"/>
                <w:sz w:val="16"/>
                <w:szCs w:val="18"/>
              </w:rPr>
              <w:t>’</w:t>
            </w:r>
            <w:r w:rsidRPr="00E57541">
              <w:rPr>
                <w:rFonts w:asciiTheme="minorHAnsi" w:hAnsiTheme="minorHAnsi" w:cstheme="minorHAnsi"/>
                <w:spacing w:val="-21"/>
                <w:sz w:val="16"/>
                <w:szCs w:val="18"/>
              </w:rPr>
              <w:t xml:space="preserve"> </w:t>
            </w:r>
            <w:r w:rsidRPr="00E57541">
              <w:rPr>
                <w:rFonts w:asciiTheme="minorHAnsi" w:hAnsiTheme="minorHAnsi" w:cstheme="minorHAnsi"/>
                <w:sz w:val="16"/>
                <w:szCs w:val="18"/>
              </w:rPr>
              <w:t>(if</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the</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root</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word ends</w:t>
            </w:r>
            <w:r w:rsidRPr="00E57541">
              <w:rPr>
                <w:rFonts w:asciiTheme="minorHAnsi" w:hAnsiTheme="minorHAnsi" w:cstheme="minorHAnsi"/>
                <w:spacing w:val="-17"/>
                <w:sz w:val="16"/>
                <w:szCs w:val="18"/>
              </w:rPr>
              <w:t xml:space="preserve"> </w:t>
            </w:r>
            <w:r w:rsidRPr="00E57541">
              <w:rPr>
                <w:rFonts w:asciiTheme="minorHAnsi" w:hAnsiTheme="minorHAnsi" w:cstheme="minorHAnsi"/>
                <w:sz w:val="16"/>
                <w:szCs w:val="18"/>
              </w:rPr>
              <w:t>in</w:t>
            </w:r>
            <w:r w:rsidRPr="00E57541">
              <w:rPr>
                <w:rFonts w:asciiTheme="minorHAnsi" w:hAnsiTheme="minorHAnsi" w:cstheme="minorHAnsi"/>
                <w:spacing w:val="-17"/>
                <w:sz w:val="16"/>
                <w:szCs w:val="18"/>
              </w:rPr>
              <w:t xml:space="preserve"> </w:t>
            </w:r>
            <w:r w:rsidRPr="00E57541">
              <w:rPr>
                <w:rFonts w:asciiTheme="minorHAnsi" w:hAnsiTheme="minorHAnsi" w:cstheme="minorHAnsi"/>
                <w:spacing w:val="-4"/>
                <w:sz w:val="16"/>
                <w:szCs w:val="18"/>
              </w:rPr>
              <w:t>‘</w:t>
            </w:r>
            <w:proofErr w:type="spellStart"/>
            <w:r w:rsidRPr="00E57541">
              <w:rPr>
                <w:rFonts w:asciiTheme="minorHAnsi" w:hAnsiTheme="minorHAnsi" w:cstheme="minorHAnsi"/>
                <w:spacing w:val="-4"/>
                <w:sz w:val="16"/>
                <w:szCs w:val="18"/>
              </w:rPr>
              <w:t>te</w:t>
            </w:r>
            <w:proofErr w:type="spellEnd"/>
            <w:r w:rsidRPr="00E57541">
              <w:rPr>
                <w:rFonts w:asciiTheme="minorHAnsi" w:hAnsiTheme="minorHAnsi" w:cstheme="minorHAnsi"/>
                <w:spacing w:val="-4"/>
                <w:sz w:val="16"/>
                <w:szCs w:val="18"/>
              </w:rPr>
              <w:t>’</w:t>
            </w:r>
            <w:r w:rsidRPr="00E57541">
              <w:rPr>
                <w:rFonts w:asciiTheme="minorHAnsi" w:hAnsiTheme="minorHAnsi" w:cstheme="minorHAnsi"/>
                <w:spacing w:val="-17"/>
                <w:sz w:val="16"/>
                <w:szCs w:val="18"/>
              </w:rPr>
              <w:t xml:space="preserve"> </w:t>
            </w:r>
            <w:r w:rsidRPr="00E57541">
              <w:rPr>
                <w:rFonts w:asciiTheme="minorHAnsi" w:hAnsiTheme="minorHAnsi" w:cstheme="minorHAnsi"/>
                <w:sz w:val="16"/>
                <w:szCs w:val="18"/>
              </w:rPr>
              <w:t>or</w:t>
            </w:r>
            <w:r w:rsidRPr="00E57541">
              <w:rPr>
                <w:rFonts w:asciiTheme="minorHAnsi" w:hAnsiTheme="minorHAnsi" w:cstheme="minorHAnsi"/>
                <w:spacing w:val="-17"/>
                <w:sz w:val="16"/>
                <w:szCs w:val="18"/>
              </w:rPr>
              <w:t xml:space="preserve"> </w:t>
            </w:r>
            <w:r w:rsidRPr="00E57541">
              <w:rPr>
                <w:rFonts w:asciiTheme="minorHAnsi" w:hAnsiTheme="minorHAnsi" w:cstheme="minorHAnsi"/>
                <w:sz w:val="16"/>
                <w:szCs w:val="18"/>
              </w:rPr>
              <w:t>‘t’</w:t>
            </w:r>
            <w:r w:rsidRPr="00E57541">
              <w:rPr>
                <w:rFonts w:asciiTheme="minorHAnsi" w:hAnsiTheme="minorHAnsi" w:cstheme="minorHAnsi"/>
                <w:spacing w:val="-17"/>
                <w:sz w:val="16"/>
                <w:szCs w:val="18"/>
              </w:rPr>
              <w:t xml:space="preserve"> </w:t>
            </w:r>
            <w:r w:rsidRPr="00E57541">
              <w:rPr>
                <w:rFonts w:asciiTheme="minorHAnsi" w:hAnsiTheme="minorHAnsi" w:cstheme="minorHAnsi"/>
                <w:sz w:val="16"/>
                <w:szCs w:val="18"/>
              </w:rPr>
              <w:t>or</w:t>
            </w:r>
            <w:r w:rsidRPr="00E57541">
              <w:rPr>
                <w:rFonts w:asciiTheme="minorHAnsi" w:hAnsiTheme="minorHAnsi" w:cstheme="minorHAnsi"/>
                <w:spacing w:val="-17"/>
                <w:sz w:val="16"/>
                <w:szCs w:val="18"/>
              </w:rPr>
              <w:t xml:space="preserve"> </w:t>
            </w:r>
            <w:r w:rsidRPr="00E57541">
              <w:rPr>
                <w:rFonts w:asciiTheme="minorHAnsi" w:hAnsiTheme="minorHAnsi" w:cstheme="minorHAnsi"/>
                <w:spacing w:val="-2"/>
                <w:sz w:val="16"/>
                <w:szCs w:val="18"/>
              </w:rPr>
              <w:t xml:space="preserve">has </w:t>
            </w:r>
            <w:r w:rsidRPr="00E57541">
              <w:rPr>
                <w:rFonts w:asciiTheme="minorHAnsi" w:hAnsiTheme="minorHAnsi" w:cstheme="minorHAnsi"/>
                <w:sz w:val="16"/>
                <w:szCs w:val="18"/>
              </w:rPr>
              <w:t>no</w:t>
            </w:r>
            <w:r w:rsidRPr="00E57541">
              <w:rPr>
                <w:rFonts w:asciiTheme="minorHAnsi" w:hAnsiTheme="minorHAnsi" w:cstheme="minorHAnsi"/>
                <w:spacing w:val="-21"/>
                <w:sz w:val="16"/>
                <w:szCs w:val="18"/>
              </w:rPr>
              <w:t xml:space="preserve"> </w:t>
            </w:r>
            <w:r w:rsidRPr="00E57541">
              <w:rPr>
                <w:rFonts w:asciiTheme="minorHAnsi" w:hAnsiTheme="minorHAnsi" w:cstheme="minorHAnsi"/>
                <w:sz w:val="16"/>
                <w:szCs w:val="18"/>
              </w:rPr>
              <w:t>definite</w:t>
            </w:r>
            <w:r w:rsidRPr="00E57541">
              <w:rPr>
                <w:rFonts w:asciiTheme="minorHAnsi" w:hAnsiTheme="minorHAnsi" w:cstheme="minorHAnsi"/>
                <w:spacing w:val="-21"/>
                <w:sz w:val="16"/>
                <w:szCs w:val="18"/>
              </w:rPr>
              <w:t xml:space="preserve"> </w:t>
            </w:r>
            <w:r w:rsidRPr="00E57541">
              <w:rPr>
                <w:rFonts w:asciiTheme="minorHAnsi" w:hAnsiTheme="minorHAnsi" w:cstheme="minorHAnsi"/>
                <w:sz w:val="16"/>
                <w:szCs w:val="18"/>
              </w:rPr>
              <w:t>root,</w:t>
            </w:r>
            <w:r w:rsidRPr="00E57541">
              <w:rPr>
                <w:rFonts w:asciiTheme="minorHAnsi" w:hAnsiTheme="minorHAnsi" w:cstheme="minorHAnsi"/>
                <w:spacing w:val="-21"/>
                <w:sz w:val="16"/>
                <w:szCs w:val="18"/>
              </w:rPr>
              <w:t xml:space="preserve"> </w:t>
            </w:r>
            <w:r w:rsidRPr="00E57541">
              <w:rPr>
                <w:rFonts w:asciiTheme="minorHAnsi" w:hAnsiTheme="minorHAnsi" w:cstheme="minorHAnsi"/>
                <w:sz w:val="16"/>
                <w:szCs w:val="18"/>
              </w:rPr>
              <w:t>e.g.</w:t>
            </w:r>
          </w:p>
          <w:p w14:paraId="32792DCE" w14:textId="77777777" w:rsidR="00CF450B" w:rsidRPr="00E57541" w:rsidRDefault="00CF450B" w:rsidP="00CF450B">
            <w:pPr>
              <w:pStyle w:val="TableParagraph"/>
              <w:kinsoku w:val="0"/>
              <w:overflowPunct w:val="0"/>
              <w:spacing w:line="244" w:lineRule="auto"/>
              <w:ind w:left="98" w:right="43"/>
              <w:jc w:val="left"/>
              <w:rPr>
                <w:rFonts w:asciiTheme="minorHAnsi" w:hAnsiTheme="minorHAnsi" w:cstheme="minorHAnsi"/>
                <w:w w:val="95"/>
                <w:sz w:val="16"/>
                <w:szCs w:val="18"/>
              </w:rPr>
            </w:pPr>
            <w:r w:rsidRPr="00E57541">
              <w:rPr>
                <w:rFonts w:asciiTheme="minorHAnsi" w:hAnsiTheme="minorHAnsi" w:cstheme="minorHAnsi"/>
                <w:w w:val="95"/>
                <w:sz w:val="16"/>
                <w:szCs w:val="18"/>
              </w:rPr>
              <w:t>invention, injection, action, hesitation, completion).</w:t>
            </w:r>
          </w:p>
          <w:p w14:paraId="6DDEFABF" w14:textId="77777777" w:rsidR="00CF450B" w:rsidRPr="00E57541" w:rsidRDefault="00CF450B" w:rsidP="00CF450B">
            <w:pPr>
              <w:pStyle w:val="TableParagraph"/>
              <w:kinsoku w:val="0"/>
              <w:overflowPunct w:val="0"/>
              <w:spacing w:before="168" w:line="244" w:lineRule="auto"/>
              <w:ind w:left="210" w:right="154" w:hanging="1"/>
              <w:jc w:val="left"/>
              <w:rPr>
                <w:rFonts w:asciiTheme="minorHAnsi" w:hAnsiTheme="minorHAnsi" w:cstheme="minorHAnsi"/>
                <w:sz w:val="16"/>
                <w:szCs w:val="18"/>
              </w:rPr>
            </w:pPr>
            <w:r w:rsidRPr="00E57541">
              <w:rPr>
                <w:rFonts w:asciiTheme="minorHAnsi" w:hAnsiTheme="minorHAnsi" w:cstheme="minorHAnsi"/>
                <w:spacing w:val="-5"/>
                <w:sz w:val="16"/>
                <w:szCs w:val="18"/>
              </w:rPr>
              <w:t>To</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spell</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words</w:t>
            </w:r>
            <w:r w:rsidRPr="00E57541">
              <w:rPr>
                <w:rFonts w:asciiTheme="minorHAnsi" w:hAnsiTheme="minorHAnsi" w:cstheme="minorHAnsi"/>
                <w:spacing w:val="-21"/>
                <w:sz w:val="16"/>
                <w:szCs w:val="18"/>
              </w:rPr>
              <w:t xml:space="preserve"> </w:t>
            </w:r>
            <w:r w:rsidRPr="00E57541">
              <w:rPr>
                <w:rFonts w:asciiTheme="minorHAnsi" w:hAnsiTheme="minorHAnsi" w:cstheme="minorHAnsi"/>
                <w:sz w:val="16"/>
                <w:szCs w:val="18"/>
              </w:rPr>
              <w:t>with</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a</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 xml:space="preserve">/ </w:t>
            </w:r>
            <w:proofErr w:type="spellStart"/>
            <w:r w:rsidRPr="00E57541">
              <w:rPr>
                <w:rFonts w:asciiTheme="minorHAnsi" w:hAnsiTheme="minorHAnsi" w:cstheme="minorHAnsi"/>
                <w:w w:val="95"/>
                <w:sz w:val="16"/>
                <w:szCs w:val="18"/>
              </w:rPr>
              <w:t>shuhn</w:t>
            </w:r>
            <w:proofErr w:type="spellEnd"/>
            <w:r w:rsidRPr="00E57541">
              <w:rPr>
                <w:rFonts w:asciiTheme="minorHAnsi" w:hAnsiTheme="minorHAnsi" w:cstheme="minorHAnsi"/>
                <w:w w:val="95"/>
                <w:sz w:val="16"/>
                <w:szCs w:val="18"/>
              </w:rPr>
              <w:t>/</w:t>
            </w:r>
            <w:r w:rsidRPr="00E57541">
              <w:rPr>
                <w:rFonts w:asciiTheme="minorHAnsi" w:hAnsiTheme="minorHAnsi" w:cstheme="minorHAnsi"/>
                <w:spacing w:val="-15"/>
                <w:w w:val="95"/>
                <w:sz w:val="16"/>
                <w:szCs w:val="18"/>
              </w:rPr>
              <w:t xml:space="preserve"> </w:t>
            </w:r>
            <w:r w:rsidRPr="00E57541">
              <w:rPr>
                <w:rFonts w:asciiTheme="minorHAnsi" w:hAnsiTheme="minorHAnsi" w:cstheme="minorHAnsi"/>
                <w:w w:val="95"/>
                <w:sz w:val="16"/>
                <w:szCs w:val="18"/>
              </w:rPr>
              <w:t>sound</w:t>
            </w:r>
            <w:r w:rsidRPr="00E57541">
              <w:rPr>
                <w:rFonts w:asciiTheme="minorHAnsi" w:hAnsiTheme="minorHAnsi" w:cstheme="minorHAnsi"/>
                <w:spacing w:val="-15"/>
                <w:w w:val="95"/>
                <w:sz w:val="16"/>
                <w:szCs w:val="18"/>
              </w:rPr>
              <w:t xml:space="preserve"> </w:t>
            </w:r>
            <w:r w:rsidRPr="00E57541">
              <w:rPr>
                <w:rFonts w:asciiTheme="minorHAnsi" w:hAnsiTheme="minorHAnsi" w:cstheme="minorHAnsi"/>
                <w:w w:val="95"/>
                <w:sz w:val="16"/>
                <w:szCs w:val="18"/>
              </w:rPr>
              <w:t>spelt</w:t>
            </w:r>
            <w:r w:rsidRPr="00E57541">
              <w:rPr>
                <w:rFonts w:asciiTheme="minorHAnsi" w:hAnsiTheme="minorHAnsi" w:cstheme="minorHAnsi"/>
                <w:spacing w:val="-14"/>
                <w:w w:val="95"/>
                <w:sz w:val="16"/>
                <w:szCs w:val="18"/>
              </w:rPr>
              <w:t xml:space="preserve"> </w:t>
            </w:r>
            <w:r w:rsidRPr="00E57541">
              <w:rPr>
                <w:rFonts w:asciiTheme="minorHAnsi" w:hAnsiTheme="minorHAnsi" w:cstheme="minorHAnsi"/>
                <w:w w:val="95"/>
                <w:sz w:val="16"/>
                <w:szCs w:val="18"/>
              </w:rPr>
              <w:t xml:space="preserve">with </w:t>
            </w:r>
            <w:r w:rsidRPr="00E57541">
              <w:rPr>
                <w:rFonts w:asciiTheme="minorHAnsi" w:hAnsiTheme="minorHAnsi" w:cstheme="minorHAnsi"/>
                <w:spacing w:val="-4"/>
                <w:sz w:val="16"/>
                <w:szCs w:val="18"/>
              </w:rPr>
              <w:t>‘</w:t>
            </w:r>
            <w:proofErr w:type="spellStart"/>
            <w:r w:rsidRPr="00E57541">
              <w:rPr>
                <w:rFonts w:asciiTheme="minorHAnsi" w:hAnsiTheme="minorHAnsi" w:cstheme="minorHAnsi"/>
                <w:spacing w:val="-4"/>
                <w:sz w:val="16"/>
                <w:szCs w:val="18"/>
              </w:rPr>
              <w:t>cian</w:t>
            </w:r>
            <w:proofErr w:type="spellEnd"/>
            <w:r w:rsidRPr="00E57541">
              <w:rPr>
                <w:rFonts w:asciiTheme="minorHAnsi" w:hAnsiTheme="minorHAnsi" w:cstheme="minorHAnsi"/>
                <w:spacing w:val="-4"/>
                <w:sz w:val="16"/>
                <w:szCs w:val="18"/>
              </w:rPr>
              <w:t>’</w:t>
            </w:r>
            <w:r w:rsidRPr="00E57541">
              <w:rPr>
                <w:rFonts w:asciiTheme="minorHAnsi" w:hAnsiTheme="minorHAnsi" w:cstheme="minorHAnsi"/>
                <w:spacing w:val="-21"/>
                <w:sz w:val="16"/>
                <w:szCs w:val="18"/>
              </w:rPr>
              <w:t xml:space="preserve"> </w:t>
            </w:r>
            <w:r w:rsidRPr="00E57541">
              <w:rPr>
                <w:rFonts w:asciiTheme="minorHAnsi" w:hAnsiTheme="minorHAnsi" w:cstheme="minorHAnsi"/>
                <w:sz w:val="16"/>
                <w:szCs w:val="18"/>
              </w:rPr>
              <w:t>(if</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the</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root</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word ends</w:t>
            </w:r>
            <w:r w:rsidRPr="00E57541">
              <w:rPr>
                <w:rFonts w:asciiTheme="minorHAnsi" w:hAnsiTheme="minorHAnsi" w:cstheme="minorHAnsi"/>
                <w:spacing w:val="-10"/>
                <w:sz w:val="16"/>
                <w:szCs w:val="18"/>
              </w:rPr>
              <w:t xml:space="preserve"> </w:t>
            </w:r>
            <w:r w:rsidRPr="00E57541">
              <w:rPr>
                <w:rFonts w:asciiTheme="minorHAnsi" w:hAnsiTheme="minorHAnsi" w:cstheme="minorHAnsi"/>
                <w:sz w:val="16"/>
                <w:szCs w:val="18"/>
              </w:rPr>
              <w:t>in</w:t>
            </w:r>
            <w:r w:rsidRPr="00E57541">
              <w:rPr>
                <w:rFonts w:asciiTheme="minorHAnsi" w:hAnsiTheme="minorHAnsi" w:cstheme="minorHAnsi"/>
                <w:spacing w:val="-11"/>
                <w:sz w:val="16"/>
                <w:szCs w:val="18"/>
              </w:rPr>
              <w:t xml:space="preserve"> </w:t>
            </w:r>
            <w:r w:rsidRPr="00E57541">
              <w:rPr>
                <w:rFonts w:asciiTheme="minorHAnsi" w:hAnsiTheme="minorHAnsi" w:cstheme="minorHAnsi"/>
                <w:sz w:val="16"/>
                <w:szCs w:val="18"/>
              </w:rPr>
              <w:t>‘c’</w:t>
            </w:r>
            <w:r w:rsidRPr="00E57541">
              <w:rPr>
                <w:rFonts w:asciiTheme="minorHAnsi" w:hAnsiTheme="minorHAnsi" w:cstheme="minorHAnsi"/>
                <w:spacing w:val="-10"/>
                <w:sz w:val="16"/>
                <w:szCs w:val="18"/>
              </w:rPr>
              <w:t xml:space="preserve"> </w:t>
            </w:r>
            <w:r w:rsidRPr="00E57541">
              <w:rPr>
                <w:rFonts w:asciiTheme="minorHAnsi" w:hAnsiTheme="minorHAnsi" w:cstheme="minorHAnsi"/>
                <w:sz w:val="16"/>
                <w:szCs w:val="18"/>
              </w:rPr>
              <w:t>or</w:t>
            </w:r>
            <w:r w:rsidRPr="00E57541">
              <w:rPr>
                <w:rFonts w:asciiTheme="minorHAnsi" w:hAnsiTheme="minorHAnsi" w:cstheme="minorHAnsi"/>
                <w:spacing w:val="-10"/>
                <w:sz w:val="16"/>
                <w:szCs w:val="18"/>
              </w:rPr>
              <w:t xml:space="preserve"> </w:t>
            </w:r>
            <w:r w:rsidRPr="00E57541">
              <w:rPr>
                <w:rFonts w:asciiTheme="minorHAnsi" w:hAnsiTheme="minorHAnsi" w:cstheme="minorHAnsi"/>
                <w:sz w:val="16"/>
                <w:szCs w:val="18"/>
              </w:rPr>
              <w:t>‘cs’,</w:t>
            </w:r>
          </w:p>
          <w:p w14:paraId="1E465318" w14:textId="77777777" w:rsidR="00CF450B" w:rsidRPr="00E57541" w:rsidRDefault="00CF450B" w:rsidP="00CF450B">
            <w:pPr>
              <w:pStyle w:val="TableParagraph"/>
              <w:kinsoku w:val="0"/>
              <w:overflowPunct w:val="0"/>
              <w:spacing w:before="168" w:line="244" w:lineRule="auto"/>
              <w:ind w:left="354" w:right="77" w:hanging="203"/>
              <w:jc w:val="left"/>
              <w:rPr>
                <w:rFonts w:asciiTheme="minorHAnsi" w:hAnsiTheme="minorHAnsi" w:cstheme="minorHAnsi"/>
                <w:sz w:val="16"/>
                <w:szCs w:val="18"/>
              </w:rPr>
            </w:pPr>
            <w:proofErr w:type="gramStart"/>
            <w:r w:rsidRPr="00E57541">
              <w:rPr>
                <w:rFonts w:asciiTheme="minorHAnsi" w:hAnsiTheme="minorHAnsi" w:cstheme="minorHAnsi"/>
                <w:w w:val="95"/>
                <w:sz w:val="16"/>
                <w:szCs w:val="18"/>
              </w:rPr>
              <w:t>e.g.</w:t>
            </w:r>
            <w:proofErr w:type="gramEnd"/>
            <w:r w:rsidRPr="00E57541">
              <w:rPr>
                <w:rFonts w:asciiTheme="minorHAnsi" w:hAnsiTheme="minorHAnsi" w:cstheme="minorHAnsi"/>
                <w:w w:val="95"/>
                <w:sz w:val="16"/>
                <w:szCs w:val="18"/>
              </w:rPr>
              <w:t xml:space="preserve"> musician, electrician, </w:t>
            </w:r>
            <w:r w:rsidRPr="00E57541">
              <w:rPr>
                <w:rFonts w:asciiTheme="minorHAnsi" w:hAnsiTheme="minorHAnsi" w:cstheme="minorHAnsi"/>
                <w:sz w:val="16"/>
                <w:szCs w:val="18"/>
              </w:rPr>
              <w:t>magician, politician,</w:t>
            </w:r>
          </w:p>
          <w:p w14:paraId="0AEE942B" w14:textId="77777777" w:rsidR="00CF450B" w:rsidRPr="00E57541" w:rsidRDefault="00CF450B" w:rsidP="00CF450B">
            <w:pPr>
              <w:pStyle w:val="TableParagraph"/>
              <w:kinsoku w:val="0"/>
              <w:overflowPunct w:val="0"/>
              <w:spacing w:line="215" w:lineRule="exact"/>
              <w:ind w:left="480"/>
              <w:jc w:val="left"/>
              <w:rPr>
                <w:rFonts w:asciiTheme="minorHAnsi" w:hAnsiTheme="minorHAnsi" w:cstheme="minorHAnsi"/>
                <w:sz w:val="16"/>
                <w:szCs w:val="18"/>
              </w:rPr>
            </w:pPr>
            <w:r w:rsidRPr="00E57541">
              <w:rPr>
                <w:rFonts w:asciiTheme="minorHAnsi" w:hAnsiTheme="minorHAnsi" w:cstheme="minorHAnsi"/>
                <w:sz w:val="16"/>
                <w:szCs w:val="18"/>
              </w:rPr>
              <w:t>mathematician).</w:t>
            </w:r>
          </w:p>
          <w:p w14:paraId="7DB6DDEE" w14:textId="77777777" w:rsidR="00CF450B" w:rsidRPr="00E57541" w:rsidRDefault="00CF450B" w:rsidP="00CF450B">
            <w:pPr>
              <w:pStyle w:val="TableParagraph"/>
              <w:kinsoku w:val="0"/>
              <w:overflowPunct w:val="0"/>
              <w:spacing w:before="175"/>
              <w:ind w:left="133" w:right="82"/>
              <w:jc w:val="left"/>
              <w:rPr>
                <w:rFonts w:asciiTheme="minorHAnsi" w:hAnsiTheme="minorHAnsi" w:cstheme="minorHAnsi"/>
                <w:sz w:val="16"/>
                <w:szCs w:val="18"/>
              </w:rPr>
            </w:pPr>
            <w:r w:rsidRPr="00E57541">
              <w:rPr>
                <w:rFonts w:asciiTheme="minorHAnsi" w:hAnsiTheme="minorHAnsi" w:cstheme="minorHAnsi"/>
                <w:sz w:val="16"/>
                <w:szCs w:val="18"/>
              </w:rPr>
              <w:t>To spell words with the</w:t>
            </w:r>
          </w:p>
          <w:p w14:paraId="6B6CE905" w14:textId="77777777" w:rsidR="00CF450B" w:rsidRPr="00E57541" w:rsidRDefault="00CF450B" w:rsidP="00CF450B">
            <w:pPr>
              <w:pStyle w:val="TableParagraph"/>
              <w:kinsoku w:val="0"/>
              <w:overflowPunct w:val="0"/>
              <w:spacing w:before="23" w:line="266" w:lineRule="auto"/>
              <w:ind w:left="173" w:right="116" w:hanging="1"/>
              <w:jc w:val="left"/>
              <w:rPr>
                <w:rFonts w:asciiTheme="minorHAnsi" w:hAnsiTheme="minorHAnsi" w:cstheme="minorHAnsi"/>
                <w:spacing w:val="-4"/>
                <w:w w:val="95"/>
                <w:sz w:val="16"/>
                <w:szCs w:val="18"/>
              </w:rPr>
            </w:pPr>
            <w:r w:rsidRPr="00E57541">
              <w:rPr>
                <w:rFonts w:asciiTheme="minorHAnsi" w:hAnsiTheme="minorHAnsi" w:cstheme="minorHAnsi"/>
                <w:sz w:val="16"/>
                <w:szCs w:val="18"/>
              </w:rPr>
              <w:t>/s/</w:t>
            </w:r>
            <w:r w:rsidRPr="00E57541">
              <w:rPr>
                <w:rFonts w:asciiTheme="minorHAnsi" w:hAnsiTheme="minorHAnsi" w:cstheme="minorHAnsi"/>
                <w:spacing w:val="-27"/>
                <w:sz w:val="16"/>
                <w:szCs w:val="18"/>
              </w:rPr>
              <w:t xml:space="preserve"> </w:t>
            </w:r>
            <w:r w:rsidRPr="00E57541">
              <w:rPr>
                <w:rFonts w:asciiTheme="minorHAnsi" w:hAnsiTheme="minorHAnsi" w:cstheme="minorHAnsi"/>
                <w:sz w:val="16"/>
                <w:szCs w:val="18"/>
              </w:rPr>
              <w:t>sound</w:t>
            </w:r>
            <w:r w:rsidRPr="00E57541">
              <w:rPr>
                <w:rFonts w:asciiTheme="minorHAnsi" w:hAnsiTheme="minorHAnsi" w:cstheme="minorHAnsi"/>
                <w:spacing w:val="-26"/>
                <w:sz w:val="16"/>
                <w:szCs w:val="18"/>
              </w:rPr>
              <w:t xml:space="preserve"> </w:t>
            </w:r>
            <w:r w:rsidRPr="00E57541">
              <w:rPr>
                <w:rFonts w:asciiTheme="minorHAnsi" w:hAnsiTheme="minorHAnsi" w:cstheme="minorHAnsi"/>
                <w:sz w:val="16"/>
                <w:szCs w:val="18"/>
              </w:rPr>
              <w:t>spelt</w:t>
            </w:r>
            <w:r w:rsidRPr="00E57541">
              <w:rPr>
                <w:rFonts w:asciiTheme="minorHAnsi" w:hAnsiTheme="minorHAnsi" w:cstheme="minorHAnsi"/>
                <w:spacing w:val="-26"/>
                <w:sz w:val="16"/>
                <w:szCs w:val="18"/>
              </w:rPr>
              <w:t xml:space="preserve"> </w:t>
            </w:r>
            <w:r w:rsidRPr="00E57541">
              <w:rPr>
                <w:rFonts w:asciiTheme="minorHAnsi" w:hAnsiTheme="minorHAnsi" w:cstheme="minorHAnsi"/>
                <w:sz w:val="16"/>
                <w:szCs w:val="18"/>
              </w:rPr>
              <w:t>with</w:t>
            </w:r>
            <w:r w:rsidRPr="00E57541">
              <w:rPr>
                <w:rFonts w:asciiTheme="minorHAnsi" w:hAnsiTheme="minorHAnsi" w:cstheme="minorHAnsi"/>
                <w:spacing w:val="-26"/>
                <w:sz w:val="16"/>
                <w:szCs w:val="18"/>
              </w:rPr>
              <w:t xml:space="preserve"> </w:t>
            </w:r>
            <w:r w:rsidRPr="00E57541">
              <w:rPr>
                <w:rFonts w:asciiTheme="minorHAnsi" w:hAnsiTheme="minorHAnsi" w:cstheme="minorHAnsi"/>
                <w:spacing w:val="-4"/>
                <w:sz w:val="16"/>
                <w:szCs w:val="18"/>
              </w:rPr>
              <w:t>‘</w:t>
            </w:r>
            <w:proofErr w:type="spellStart"/>
            <w:r w:rsidRPr="00E57541">
              <w:rPr>
                <w:rFonts w:asciiTheme="minorHAnsi" w:hAnsiTheme="minorHAnsi" w:cstheme="minorHAnsi"/>
                <w:spacing w:val="-4"/>
                <w:sz w:val="16"/>
                <w:szCs w:val="18"/>
              </w:rPr>
              <w:t>sc</w:t>
            </w:r>
            <w:proofErr w:type="spellEnd"/>
            <w:r w:rsidRPr="00E57541">
              <w:rPr>
                <w:rFonts w:asciiTheme="minorHAnsi" w:hAnsiTheme="minorHAnsi" w:cstheme="minorHAnsi"/>
                <w:spacing w:val="-4"/>
                <w:sz w:val="16"/>
                <w:szCs w:val="18"/>
              </w:rPr>
              <w:t xml:space="preserve">’ </w:t>
            </w:r>
            <w:r w:rsidRPr="00E57541">
              <w:rPr>
                <w:rFonts w:asciiTheme="minorHAnsi" w:hAnsiTheme="minorHAnsi" w:cstheme="minorHAnsi"/>
                <w:w w:val="95"/>
                <w:sz w:val="16"/>
                <w:szCs w:val="18"/>
              </w:rPr>
              <w:t>(</w:t>
            </w:r>
            <w:proofErr w:type="gramStart"/>
            <w:r w:rsidRPr="00E57541">
              <w:rPr>
                <w:rFonts w:asciiTheme="minorHAnsi" w:hAnsiTheme="minorHAnsi" w:cstheme="minorHAnsi"/>
                <w:w w:val="95"/>
                <w:sz w:val="16"/>
                <w:szCs w:val="18"/>
              </w:rPr>
              <w:t>e.g.</w:t>
            </w:r>
            <w:proofErr w:type="gramEnd"/>
            <w:r w:rsidRPr="00E57541">
              <w:rPr>
                <w:rFonts w:asciiTheme="minorHAnsi" w:hAnsiTheme="minorHAnsi" w:cstheme="minorHAnsi"/>
                <w:spacing w:val="-11"/>
                <w:w w:val="95"/>
                <w:sz w:val="16"/>
                <w:szCs w:val="18"/>
              </w:rPr>
              <w:t xml:space="preserve"> </w:t>
            </w:r>
            <w:r w:rsidRPr="00E57541">
              <w:rPr>
                <w:rFonts w:asciiTheme="minorHAnsi" w:hAnsiTheme="minorHAnsi" w:cstheme="minorHAnsi"/>
                <w:w w:val="95"/>
                <w:sz w:val="16"/>
                <w:szCs w:val="18"/>
              </w:rPr>
              <w:t>sound</w:t>
            </w:r>
            <w:r w:rsidRPr="00E57541">
              <w:rPr>
                <w:rFonts w:asciiTheme="minorHAnsi" w:hAnsiTheme="minorHAnsi" w:cstheme="minorHAnsi"/>
                <w:spacing w:val="-11"/>
                <w:w w:val="95"/>
                <w:sz w:val="16"/>
                <w:szCs w:val="18"/>
              </w:rPr>
              <w:t xml:space="preserve"> </w:t>
            </w:r>
            <w:r w:rsidRPr="00E57541">
              <w:rPr>
                <w:rFonts w:asciiTheme="minorHAnsi" w:hAnsiTheme="minorHAnsi" w:cstheme="minorHAnsi"/>
                <w:w w:val="95"/>
                <w:sz w:val="16"/>
                <w:szCs w:val="18"/>
              </w:rPr>
              <w:t>spelt</w:t>
            </w:r>
            <w:r w:rsidRPr="00E57541">
              <w:rPr>
                <w:rFonts w:asciiTheme="minorHAnsi" w:hAnsiTheme="minorHAnsi" w:cstheme="minorHAnsi"/>
                <w:spacing w:val="-10"/>
                <w:w w:val="95"/>
                <w:sz w:val="16"/>
                <w:szCs w:val="18"/>
              </w:rPr>
              <w:t xml:space="preserve"> </w:t>
            </w:r>
            <w:r w:rsidRPr="00E57541">
              <w:rPr>
                <w:rFonts w:asciiTheme="minorHAnsi" w:hAnsiTheme="minorHAnsi" w:cstheme="minorHAnsi"/>
                <w:w w:val="95"/>
                <w:sz w:val="16"/>
                <w:szCs w:val="18"/>
              </w:rPr>
              <w:t>with</w:t>
            </w:r>
            <w:r w:rsidRPr="00E57541">
              <w:rPr>
                <w:rFonts w:asciiTheme="minorHAnsi" w:hAnsiTheme="minorHAnsi" w:cstheme="minorHAnsi"/>
                <w:spacing w:val="-11"/>
                <w:w w:val="95"/>
                <w:sz w:val="16"/>
                <w:szCs w:val="18"/>
              </w:rPr>
              <w:t xml:space="preserve"> </w:t>
            </w:r>
            <w:r w:rsidRPr="00E57541">
              <w:rPr>
                <w:rFonts w:asciiTheme="minorHAnsi" w:hAnsiTheme="minorHAnsi" w:cstheme="minorHAnsi"/>
                <w:spacing w:val="-4"/>
                <w:w w:val="95"/>
                <w:sz w:val="16"/>
                <w:szCs w:val="18"/>
              </w:rPr>
              <w:t>‘</w:t>
            </w:r>
            <w:proofErr w:type="spellStart"/>
            <w:r w:rsidRPr="00E57541">
              <w:rPr>
                <w:rFonts w:asciiTheme="minorHAnsi" w:hAnsiTheme="minorHAnsi" w:cstheme="minorHAnsi"/>
                <w:spacing w:val="-4"/>
                <w:w w:val="95"/>
                <w:sz w:val="16"/>
                <w:szCs w:val="18"/>
              </w:rPr>
              <w:t>sc</w:t>
            </w:r>
            <w:proofErr w:type="spellEnd"/>
            <w:r w:rsidRPr="00E57541">
              <w:rPr>
                <w:rFonts w:asciiTheme="minorHAnsi" w:hAnsiTheme="minorHAnsi" w:cstheme="minorHAnsi"/>
                <w:spacing w:val="-4"/>
                <w:w w:val="95"/>
                <w:sz w:val="16"/>
                <w:szCs w:val="18"/>
              </w:rPr>
              <w:t>’</w:t>
            </w:r>
          </w:p>
        </w:tc>
        <w:tc>
          <w:tcPr>
            <w:tcW w:w="1843" w:type="dxa"/>
            <w:shd w:val="clear" w:color="auto" w:fill="FBE4D5" w:themeFill="accent2" w:themeFillTint="33"/>
          </w:tcPr>
          <w:p w14:paraId="4C3464DE" w14:textId="77777777" w:rsidR="00CF450B" w:rsidRPr="00E57541" w:rsidRDefault="00CF450B" w:rsidP="00CF450B">
            <w:pPr>
              <w:pStyle w:val="TableParagraph"/>
              <w:kinsoku w:val="0"/>
              <w:overflowPunct w:val="0"/>
              <w:spacing w:before="47" w:line="266" w:lineRule="auto"/>
              <w:ind w:left="160" w:right="104" w:hanging="4"/>
              <w:jc w:val="left"/>
              <w:rPr>
                <w:rFonts w:asciiTheme="minorHAnsi" w:hAnsiTheme="minorHAnsi" w:cstheme="minorHAnsi"/>
                <w:spacing w:val="-2"/>
                <w:sz w:val="16"/>
                <w:szCs w:val="18"/>
              </w:rPr>
            </w:pPr>
            <w:r w:rsidRPr="00E57541">
              <w:rPr>
                <w:rFonts w:asciiTheme="minorHAnsi" w:hAnsiTheme="minorHAnsi" w:cstheme="minorHAnsi"/>
                <w:spacing w:val="-6"/>
                <w:sz w:val="16"/>
                <w:szCs w:val="18"/>
              </w:rPr>
              <w:t xml:space="preserve">To </w:t>
            </w:r>
            <w:r w:rsidRPr="00E57541">
              <w:rPr>
                <w:rFonts w:asciiTheme="minorHAnsi" w:hAnsiTheme="minorHAnsi" w:cstheme="minorHAnsi"/>
                <w:sz w:val="16"/>
                <w:szCs w:val="18"/>
              </w:rPr>
              <w:t>spell words with endings</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that</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sound</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like</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 xml:space="preserve">/ </w:t>
            </w:r>
            <w:proofErr w:type="spellStart"/>
            <w:r w:rsidRPr="00E57541">
              <w:rPr>
                <w:rFonts w:asciiTheme="minorHAnsi" w:hAnsiTheme="minorHAnsi" w:cstheme="minorHAnsi"/>
                <w:sz w:val="16"/>
                <w:szCs w:val="18"/>
              </w:rPr>
              <w:t>shuhs</w:t>
            </w:r>
            <w:proofErr w:type="spellEnd"/>
            <w:r w:rsidRPr="00E57541">
              <w:rPr>
                <w:rFonts w:asciiTheme="minorHAnsi" w:hAnsiTheme="minorHAnsi" w:cstheme="minorHAnsi"/>
                <w:sz w:val="16"/>
                <w:szCs w:val="18"/>
              </w:rPr>
              <w:t>/</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spelt</w:t>
            </w:r>
            <w:r w:rsidRPr="00E57541">
              <w:rPr>
                <w:rFonts w:asciiTheme="minorHAnsi" w:hAnsiTheme="minorHAnsi" w:cstheme="minorHAnsi"/>
                <w:spacing w:val="-21"/>
                <w:sz w:val="16"/>
                <w:szCs w:val="18"/>
              </w:rPr>
              <w:t xml:space="preserve"> </w:t>
            </w:r>
            <w:r w:rsidRPr="00E57541">
              <w:rPr>
                <w:rFonts w:asciiTheme="minorHAnsi" w:hAnsiTheme="minorHAnsi" w:cstheme="minorHAnsi"/>
                <w:sz w:val="16"/>
                <w:szCs w:val="18"/>
              </w:rPr>
              <w:t>with</w:t>
            </w:r>
            <w:r w:rsidRPr="00E57541">
              <w:rPr>
                <w:rFonts w:asciiTheme="minorHAnsi" w:hAnsiTheme="minorHAnsi" w:cstheme="minorHAnsi"/>
                <w:spacing w:val="-20"/>
                <w:sz w:val="16"/>
                <w:szCs w:val="18"/>
              </w:rPr>
              <w:t xml:space="preserve"> </w:t>
            </w:r>
            <w:r w:rsidRPr="00E57541">
              <w:rPr>
                <w:rFonts w:asciiTheme="minorHAnsi" w:hAnsiTheme="minorHAnsi" w:cstheme="minorHAnsi"/>
                <w:spacing w:val="-2"/>
                <w:sz w:val="16"/>
                <w:szCs w:val="18"/>
              </w:rPr>
              <w:t>-</w:t>
            </w:r>
            <w:proofErr w:type="spellStart"/>
            <w:r w:rsidRPr="00E57541">
              <w:rPr>
                <w:rFonts w:asciiTheme="minorHAnsi" w:hAnsiTheme="minorHAnsi" w:cstheme="minorHAnsi"/>
                <w:spacing w:val="-2"/>
                <w:sz w:val="16"/>
                <w:szCs w:val="18"/>
              </w:rPr>
              <w:t>cious</w:t>
            </w:r>
            <w:proofErr w:type="spellEnd"/>
            <w:r w:rsidRPr="00E57541">
              <w:rPr>
                <w:rFonts w:asciiTheme="minorHAnsi" w:hAnsiTheme="minorHAnsi" w:cstheme="minorHAnsi"/>
                <w:spacing w:val="-2"/>
                <w:sz w:val="16"/>
                <w:szCs w:val="18"/>
              </w:rPr>
              <w:t xml:space="preserve"> </w:t>
            </w:r>
            <w:r w:rsidRPr="00E57541">
              <w:rPr>
                <w:rFonts w:asciiTheme="minorHAnsi" w:hAnsiTheme="minorHAnsi" w:cstheme="minorHAnsi"/>
                <w:sz w:val="16"/>
                <w:szCs w:val="18"/>
              </w:rPr>
              <w:t>(</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vicious, </w:t>
            </w:r>
            <w:r w:rsidRPr="00E57541">
              <w:rPr>
                <w:rFonts w:asciiTheme="minorHAnsi" w:hAnsiTheme="minorHAnsi" w:cstheme="minorHAnsi"/>
                <w:spacing w:val="-3"/>
                <w:sz w:val="16"/>
                <w:szCs w:val="18"/>
              </w:rPr>
              <w:t xml:space="preserve">precious, </w:t>
            </w:r>
            <w:r w:rsidRPr="00E57541">
              <w:rPr>
                <w:rFonts w:asciiTheme="minorHAnsi" w:hAnsiTheme="minorHAnsi" w:cstheme="minorHAnsi"/>
                <w:sz w:val="16"/>
                <w:szCs w:val="18"/>
              </w:rPr>
              <w:t>conscious, delicious, malicious,</w:t>
            </w:r>
            <w:r w:rsidRPr="00E57541">
              <w:rPr>
                <w:rFonts w:asciiTheme="minorHAnsi" w:hAnsiTheme="minorHAnsi" w:cstheme="minorHAnsi"/>
                <w:spacing w:val="-24"/>
                <w:sz w:val="16"/>
                <w:szCs w:val="18"/>
              </w:rPr>
              <w:t xml:space="preserve"> </w:t>
            </w:r>
            <w:r w:rsidRPr="00E57541">
              <w:rPr>
                <w:rFonts w:asciiTheme="minorHAnsi" w:hAnsiTheme="minorHAnsi" w:cstheme="minorHAnsi"/>
                <w:spacing w:val="-2"/>
                <w:sz w:val="16"/>
                <w:szCs w:val="18"/>
              </w:rPr>
              <w:t>suspicious).</w:t>
            </w:r>
          </w:p>
          <w:p w14:paraId="110E82D3" w14:textId="77777777" w:rsidR="00CF450B" w:rsidRPr="00E57541" w:rsidRDefault="00CF450B" w:rsidP="00CF450B">
            <w:pPr>
              <w:pStyle w:val="TableParagraph"/>
              <w:kinsoku w:val="0"/>
              <w:overflowPunct w:val="0"/>
              <w:spacing w:before="171" w:line="266" w:lineRule="auto"/>
              <w:ind w:left="160" w:right="104" w:hanging="4"/>
              <w:jc w:val="left"/>
              <w:rPr>
                <w:rFonts w:asciiTheme="minorHAnsi" w:hAnsiTheme="minorHAnsi" w:cstheme="minorHAnsi"/>
                <w:spacing w:val="-2"/>
                <w:sz w:val="16"/>
                <w:szCs w:val="18"/>
              </w:rPr>
            </w:pPr>
            <w:r w:rsidRPr="00E57541">
              <w:rPr>
                <w:rFonts w:asciiTheme="minorHAnsi" w:hAnsiTheme="minorHAnsi" w:cstheme="minorHAnsi"/>
                <w:spacing w:val="-6"/>
                <w:sz w:val="16"/>
                <w:szCs w:val="18"/>
              </w:rPr>
              <w:t xml:space="preserve">To </w:t>
            </w:r>
            <w:r w:rsidRPr="00E57541">
              <w:rPr>
                <w:rFonts w:asciiTheme="minorHAnsi" w:hAnsiTheme="minorHAnsi" w:cstheme="minorHAnsi"/>
                <w:sz w:val="16"/>
                <w:szCs w:val="18"/>
              </w:rPr>
              <w:t>spell words with endings</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that</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sound</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like</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 xml:space="preserve">/ </w:t>
            </w:r>
            <w:proofErr w:type="spellStart"/>
            <w:r w:rsidRPr="00E57541">
              <w:rPr>
                <w:rFonts w:asciiTheme="minorHAnsi" w:hAnsiTheme="minorHAnsi" w:cstheme="minorHAnsi"/>
                <w:sz w:val="16"/>
                <w:szCs w:val="18"/>
              </w:rPr>
              <w:t>shuhs</w:t>
            </w:r>
            <w:proofErr w:type="spellEnd"/>
            <w:r w:rsidRPr="00E57541">
              <w:rPr>
                <w:rFonts w:asciiTheme="minorHAnsi" w:hAnsiTheme="minorHAnsi" w:cstheme="minorHAnsi"/>
                <w:sz w:val="16"/>
                <w:szCs w:val="18"/>
              </w:rPr>
              <w:t>/</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spelt</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with</w:t>
            </w:r>
            <w:r w:rsidRPr="00E57541">
              <w:rPr>
                <w:rFonts w:asciiTheme="minorHAnsi" w:hAnsiTheme="minorHAnsi" w:cstheme="minorHAnsi"/>
                <w:spacing w:val="-22"/>
                <w:sz w:val="16"/>
                <w:szCs w:val="18"/>
              </w:rPr>
              <w:t xml:space="preserve"> </w:t>
            </w:r>
            <w:r w:rsidRPr="00E57541">
              <w:rPr>
                <w:rFonts w:asciiTheme="minorHAnsi" w:hAnsiTheme="minorHAnsi" w:cstheme="minorHAnsi"/>
                <w:spacing w:val="-2"/>
                <w:sz w:val="16"/>
                <w:szCs w:val="18"/>
              </w:rPr>
              <w:t>–</w:t>
            </w:r>
            <w:proofErr w:type="spellStart"/>
            <w:r w:rsidRPr="00E57541">
              <w:rPr>
                <w:rFonts w:asciiTheme="minorHAnsi" w:hAnsiTheme="minorHAnsi" w:cstheme="minorHAnsi"/>
                <w:spacing w:val="-2"/>
                <w:sz w:val="16"/>
                <w:szCs w:val="18"/>
              </w:rPr>
              <w:t>tious</w:t>
            </w:r>
            <w:proofErr w:type="spellEnd"/>
            <w:r w:rsidRPr="00E57541">
              <w:rPr>
                <w:rFonts w:asciiTheme="minorHAnsi" w:hAnsiTheme="minorHAnsi" w:cstheme="minorHAnsi"/>
                <w:spacing w:val="-2"/>
                <w:sz w:val="16"/>
                <w:szCs w:val="18"/>
              </w:rPr>
              <w:t xml:space="preserve"> </w:t>
            </w:r>
            <w:r w:rsidRPr="00E57541">
              <w:rPr>
                <w:rFonts w:asciiTheme="minorHAnsi" w:hAnsiTheme="minorHAnsi" w:cstheme="minorHAnsi"/>
                <w:sz w:val="16"/>
                <w:szCs w:val="18"/>
              </w:rPr>
              <w:t>or</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w:t>
            </w:r>
            <w:proofErr w:type="spellStart"/>
            <w:r w:rsidRPr="00E57541">
              <w:rPr>
                <w:rFonts w:asciiTheme="minorHAnsi" w:hAnsiTheme="minorHAnsi" w:cstheme="minorHAnsi"/>
                <w:sz w:val="16"/>
                <w:szCs w:val="18"/>
              </w:rPr>
              <w:t>ious</w:t>
            </w:r>
            <w:proofErr w:type="spellEnd"/>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pacing w:val="-21"/>
                <w:sz w:val="16"/>
                <w:szCs w:val="18"/>
              </w:rPr>
              <w:t xml:space="preserve"> </w:t>
            </w:r>
            <w:r w:rsidRPr="00E57541">
              <w:rPr>
                <w:rFonts w:asciiTheme="minorHAnsi" w:hAnsiTheme="minorHAnsi" w:cstheme="minorHAnsi"/>
                <w:sz w:val="16"/>
                <w:szCs w:val="18"/>
              </w:rPr>
              <w:t>ambitious, cautious, fictitious, infectious,</w:t>
            </w:r>
            <w:r w:rsidRPr="00E57541">
              <w:rPr>
                <w:rFonts w:asciiTheme="minorHAnsi" w:hAnsiTheme="minorHAnsi" w:cstheme="minorHAnsi"/>
                <w:spacing w:val="-20"/>
                <w:sz w:val="16"/>
                <w:szCs w:val="18"/>
              </w:rPr>
              <w:t xml:space="preserve"> </w:t>
            </w:r>
            <w:r w:rsidRPr="00E57541">
              <w:rPr>
                <w:rFonts w:asciiTheme="minorHAnsi" w:hAnsiTheme="minorHAnsi" w:cstheme="minorHAnsi"/>
                <w:spacing w:val="-2"/>
                <w:sz w:val="16"/>
                <w:szCs w:val="18"/>
              </w:rPr>
              <w:t>nutritious).</w:t>
            </w:r>
          </w:p>
          <w:p w14:paraId="74BD9AE3" w14:textId="77777777" w:rsidR="00CF450B" w:rsidRPr="00E57541" w:rsidRDefault="00CF450B" w:rsidP="00CF450B">
            <w:pPr>
              <w:pStyle w:val="TableParagraph"/>
              <w:kinsoku w:val="0"/>
              <w:overflowPunct w:val="0"/>
              <w:spacing w:before="172" w:line="266" w:lineRule="auto"/>
              <w:ind w:left="153" w:right="99" w:hanging="2"/>
              <w:jc w:val="left"/>
              <w:rPr>
                <w:rFonts w:asciiTheme="minorHAnsi" w:hAnsiTheme="minorHAnsi" w:cstheme="minorHAnsi"/>
                <w:sz w:val="16"/>
                <w:szCs w:val="18"/>
              </w:rPr>
            </w:pPr>
            <w:r w:rsidRPr="00E57541">
              <w:rPr>
                <w:rFonts w:asciiTheme="minorHAnsi" w:hAnsiTheme="minorHAnsi" w:cstheme="minorHAnsi"/>
                <w:spacing w:val="-6"/>
                <w:sz w:val="16"/>
                <w:szCs w:val="18"/>
              </w:rPr>
              <w:t xml:space="preserve">To </w:t>
            </w:r>
            <w:r w:rsidRPr="00E57541">
              <w:rPr>
                <w:rFonts w:asciiTheme="minorHAnsi" w:hAnsiTheme="minorHAnsi" w:cstheme="minorHAnsi"/>
                <w:sz w:val="16"/>
                <w:szCs w:val="18"/>
              </w:rPr>
              <w:t xml:space="preserve">spell words with </w:t>
            </w:r>
            <w:r w:rsidRPr="00E57541">
              <w:rPr>
                <w:rFonts w:asciiTheme="minorHAnsi" w:hAnsiTheme="minorHAnsi" w:cstheme="minorHAnsi"/>
                <w:spacing w:val="-3"/>
                <w:sz w:val="16"/>
                <w:szCs w:val="18"/>
              </w:rPr>
              <w:t>‘silent’</w:t>
            </w:r>
            <w:r w:rsidRP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letters</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pacing w:val="-22"/>
                <w:sz w:val="16"/>
                <w:szCs w:val="18"/>
              </w:rPr>
              <w:t xml:space="preserve"> </w:t>
            </w:r>
            <w:r w:rsidRPr="00E57541">
              <w:rPr>
                <w:rFonts w:asciiTheme="minorHAnsi" w:hAnsiTheme="minorHAnsi" w:cstheme="minorHAnsi"/>
                <w:spacing w:val="-2"/>
                <w:sz w:val="16"/>
                <w:szCs w:val="18"/>
              </w:rPr>
              <w:t xml:space="preserve">doubt, </w:t>
            </w:r>
            <w:r w:rsidRPr="00E57541">
              <w:rPr>
                <w:rFonts w:asciiTheme="minorHAnsi" w:hAnsiTheme="minorHAnsi" w:cstheme="minorHAnsi"/>
                <w:sz w:val="16"/>
                <w:szCs w:val="18"/>
              </w:rPr>
              <w:t>island, lamb, solemn, thistle,</w:t>
            </w:r>
            <w:r w:rsidRPr="00E57541">
              <w:rPr>
                <w:rFonts w:asciiTheme="minorHAnsi" w:hAnsiTheme="minorHAnsi" w:cstheme="minorHAnsi"/>
                <w:spacing w:val="-10"/>
                <w:sz w:val="16"/>
                <w:szCs w:val="18"/>
              </w:rPr>
              <w:t xml:space="preserve"> </w:t>
            </w:r>
            <w:r w:rsidRPr="00E57541">
              <w:rPr>
                <w:rFonts w:asciiTheme="minorHAnsi" w:hAnsiTheme="minorHAnsi" w:cstheme="minorHAnsi"/>
                <w:sz w:val="16"/>
                <w:szCs w:val="18"/>
              </w:rPr>
              <w:t>knight).</w:t>
            </w:r>
          </w:p>
          <w:p w14:paraId="28EBE62F" w14:textId="77777777" w:rsidR="00CF450B" w:rsidRPr="00E57541" w:rsidRDefault="00CF450B" w:rsidP="00CF450B">
            <w:pPr>
              <w:pStyle w:val="TableParagraph"/>
              <w:kinsoku w:val="0"/>
              <w:overflowPunct w:val="0"/>
              <w:spacing w:before="171" w:line="266" w:lineRule="auto"/>
              <w:ind w:left="142" w:right="88" w:hanging="1"/>
              <w:jc w:val="left"/>
              <w:rPr>
                <w:rFonts w:asciiTheme="minorHAnsi" w:hAnsiTheme="minorHAnsi" w:cstheme="minorHAnsi"/>
                <w:w w:val="95"/>
                <w:sz w:val="16"/>
                <w:szCs w:val="18"/>
              </w:rPr>
            </w:pPr>
            <w:r w:rsidRPr="00E57541">
              <w:rPr>
                <w:rFonts w:asciiTheme="minorHAnsi" w:hAnsiTheme="minorHAnsi" w:cstheme="minorHAnsi"/>
                <w:spacing w:val="-6"/>
                <w:sz w:val="16"/>
                <w:szCs w:val="18"/>
              </w:rPr>
              <w:t xml:space="preserve">To </w:t>
            </w:r>
            <w:r w:rsidRPr="00E57541">
              <w:rPr>
                <w:rFonts w:asciiTheme="minorHAnsi" w:hAnsiTheme="minorHAnsi" w:cstheme="minorHAnsi"/>
                <w:sz w:val="16"/>
                <w:szCs w:val="18"/>
              </w:rPr>
              <w:t xml:space="preserve">spell </w:t>
            </w:r>
            <w:r w:rsidRPr="00E57541">
              <w:rPr>
                <w:rFonts w:asciiTheme="minorHAnsi" w:hAnsiTheme="minorHAnsi" w:cstheme="minorHAnsi"/>
                <w:spacing w:val="-3"/>
                <w:sz w:val="16"/>
                <w:szCs w:val="18"/>
              </w:rPr>
              <w:t xml:space="preserve">words </w:t>
            </w:r>
            <w:r w:rsidRPr="00E57541">
              <w:rPr>
                <w:rFonts w:asciiTheme="minorHAnsi" w:hAnsiTheme="minorHAnsi" w:cstheme="minorHAnsi"/>
                <w:sz w:val="16"/>
                <w:szCs w:val="18"/>
              </w:rPr>
              <w:t xml:space="preserve">containing the </w:t>
            </w:r>
            <w:r w:rsidRPr="00E57541">
              <w:rPr>
                <w:rFonts w:asciiTheme="minorHAnsi" w:hAnsiTheme="minorHAnsi" w:cstheme="minorHAnsi"/>
                <w:spacing w:val="-2"/>
                <w:sz w:val="16"/>
                <w:szCs w:val="18"/>
              </w:rPr>
              <w:t xml:space="preserve">letter </w:t>
            </w:r>
            <w:r w:rsidRPr="00E57541">
              <w:rPr>
                <w:rFonts w:asciiTheme="minorHAnsi" w:hAnsiTheme="minorHAnsi" w:cstheme="minorHAnsi"/>
                <w:sz w:val="16"/>
                <w:szCs w:val="18"/>
              </w:rPr>
              <w:t>string</w:t>
            </w:r>
            <w:r w:rsidRPr="00E57541">
              <w:rPr>
                <w:rFonts w:asciiTheme="minorHAnsi" w:hAnsiTheme="minorHAnsi" w:cstheme="minorHAnsi"/>
                <w:spacing w:val="-17"/>
                <w:sz w:val="16"/>
                <w:szCs w:val="18"/>
              </w:rPr>
              <w:t xml:space="preserve"> </w:t>
            </w:r>
            <w:r w:rsidRPr="00E57541">
              <w:rPr>
                <w:rFonts w:asciiTheme="minorHAnsi" w:hAnsiTheme="minorHAnsi" w:cstheme="minorHAnsi"/>
                <w:spacing w:val="-4"/>
                <w:sz w:val="16"/>
                <w:szCs w:val="18"/>
              </w:rPr>
              <w:t>‘</w:t>
            </w:r>
            <w:proofErr w:type="spellStart"/>
            <w:r w:rsidRPr="00E57541">
              <w:rPr>
                <w:rFonts w:asciiTheme="minorHAnsi" w:hAnsiTheme="minorHAnsi" w:cstheme="minorHAnsi"/>
                <w:spacing w:val="-4"/>
                <w:sz w:val="16"/>
                <w:szCs w:val="18"/>
              </w:rPr>
              <w:t>ough</w:t>
            </w:r>
            <w:proofErr w:type="spellEnd"/>
            <w:r w:rsidRPr="00E57541">
              <w:rPr>
                <w:rFonts w:asciiTheme="minorHAnsi" w:hAnsiTheme="minorHAnsi" w:cstheme="minorHAnsi"/>
                <w:spacing w:val="-4"/>
                <w:sz w:val="16"/>
                <w:szCs w:val="18"/>
              </w:rPr>
              <w:t>’</w:t>
            </w:r>
            <w:r w:rsidRPr="00E57541">
              <w:rPr>
                <w:rFonts w:asciiTheme="minorHAnsi" w:hAnsiTheme="minorHAnsi" w:cstheme="minorHAnsi"/>
                <w:spacing w:val="-17"/>
                <w:sz w:val="16"/>
                <w:szCs w:val="18"/>
              </w:rPr>
              <w:t xml:space="preserve"> </w:t>
            </w:r>
            <w:r w:rsidRPr="00E57541">
              <w:rPr>
                <w:rFonts w:asciiTheme="minorHAnsi" w:hAnsiTheme="minorHAnsi" w:cstheme="minorHAnsi"/>
                <w:sz w:val="16"/>
                <w:szCs w:val="18"/>
              </w:rPr>
              <w:t>(</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pacing w:val="-17"/>
                <w:sz w:val="16"/>
                <w:szCs w:val="18"/>
              </w:rPr>
              <w:t xml:space="preserve"> </w:t>
            </w:r>
            <w:r w:rsidRPr="00E57541">
              <w:rPr>
                <w:rFonts w:asciiTheme="minorHAnsi" w:hAnsiTheme="minorHAnsi" w:cstheme="minorHAnsi"/>
                <w:spacing w:val="-2"/>
                <w:sz w:val="16"/>
                <w:szCs w:val="18"/>
              </w:rPr>
              <w:t xml:space="preserve">ought, </w:t>
            </w:r>
            <w:r w:rsidRPr="00E57541">
              <w:rPr>
                <w:rFonts w:asciiTheme="minorHAnsi" w:hAnsiTheme="minorHAnsi" w:cstheme="minorHAnsi"/>
                <w:sz w:val="16"/>
                <w:szCs w:val="18"/>
              </w:rPr>
              <w:t>bought,</w:t>
            </w:r>
            <w:r w:rsidRPr="00E57541">
              <w:rPr>
                <w:rFonts w:asciiTheme="minorHAnsi" w:hAnsiTheme="minorHAnsi" w:cstheme="minorHAnsi"/>
                <w:spacing w:val="-31"/>
                <w:sz w:val="16"/>
                <w:szCs w:val="18"/>
              </w:rPr>
              <w:t xml:space="preserve"> </w:t>
            </w:r>
            <w:r w:rsidRPr="00E57541">
              <w:rPr>
                <w:rFonts w:asciiTheme="minorHAnsi" w:hAnsiTheme="minorHAnsi" w:cstheme="minorHAnsi"/>
                <w:sz w:val="16"/>
                <w:szCs w:val="18"/>
              </w:rPr>
              <w:t>thought,</w:t>
            </w:r>
            <w:r w:rsidRPr="00E57541">
              <w:rPr>
                <w:rFonts w:asciiTheme="minorHAnsi" w:hAnsiTheme="minorHAnsi" w:cstheme="minorHAnsi"/>
                <w:spacing w:val="-31"/>
                <w:sz w:val="16"/>
                <w:szCs w:val="18"/>
              </w:rPr>
              <w:t xml:space="preserve"> </w:t>
            </w:r>
            <w:r w:rsidRPr="00E57541">
              <w:rPr>
                <w:rFonts w:asciiTheme="minorHAnsi" w:hAnsiTheme="minorHAnsi" w:cstheme="minorHAnsi"/>
                <w:sz w:val="16"/>
                <w:szCs w:val="18"/>
              </w:rPr>
              <w:t xml:space="preserve">nought, brought, fought, </w:t>
            </w:r>
            <w:r w:rsidRPr="00E57541">
              <w:rPr>
                <w:rFonts w:asciiTheme="minorHAnsi" w:hAnsiTheme="minorHAnsi" w:cstheme="minorHAnsi"/>
                <w:spacing w:val="-3"/>
                <w:sz w:val="16"/>
                <w:szCs w:val="18"/>
              </w:rPr>
              <w:t xml:space="preserve">rough, </w:t>
            </w:r>
            <w:r w:rsidRPr="00E57541">
              <w:rPr>
                <w:rFonts w:asciiTheme="minorHAnsi" w:hAnsiTheme="minorHAnsi" w:cstheme="minorHAnsi"/>
                <w:spacing w:val="-2"/>
                <w:sz w:val="16"/>
                <w:szCs w:val="18"/>
              </w:rPr>
              <w:t xml:space="preserve">tough, </w:t>
            </w:r>
            <w:r w:rsidRPr="00E57541">
              <w:rPr>
                <w:rFonts w:asciiTheme="minorHAnsi" w:hAnsiTheme="minorHAnsi" w:cstheme="minorHAnsi"/>
                <w:sz w:val="16"/>
                <w:szCs w:val="18"/>
              </w:rPr>
              <w:t xml:space="preserve">enough, </w:t>
            </w:r>
            <w:r w:rsidRPr="00E57541">
              <w:rPr>
                <w:rFonts w:asciiTheme="minorHAnsi" w:hAnsiTheme="minorHAnsi" w:cstheme="minorHAnsi"/>
                <w:spacing w:val="-2"/>
                <w:sz w:val="16"/>
                <w:szCs w:val="18"/>
              </w:rPr>
              <w:t xml:space="preserve">cough, </w:t>
            </w:r>
            <w:r w:rsidRPr="00E57541">
              <w:rPr>
                <w:rFonts w:asciiTheme="minorHAnsi" w:hAnsiTheme="minorHAnsi" w:cstheme="minorHAnsi"/>
                <w:sz w:val="16"/>
                <w:szCs w:val="18"/>
              </w:rPr>
              <w:t>though, although,</w:t>
            </w:r>
            <w:r w:rsidRPr="00E57541">
              <w:rPr>
                <w:rFonts w:asciiTheme="minorHAnsi" w:hAnsiTheme="minorHAnsi" w:cstheme="minorHAnsi"/>
                <w:spacing w:val="-27"/>
                <w:sz w:val="16"/>
                <w:szCs w:val="18"/>
              </w:rPr>
              <w:t xml:space="preserve"> </w:t>
            </w:r>
            <w:r w:rsidRPr="00E57541">
              <w:rPr>
                <w:rFonts w:asciiTheme="minorHAnsi" w:hAnsiTheme="minorHAnsi" w:cstheme="minorHAnsi"/>
                <w:spacing w:val="-4"/>
                <w:sz w:val="16"/>
                <w:szCs w:val="18"/>
              </w:rPr>
              <w:t xml:space="preserve">dough, </w:t>
            </w:r>
            <w:proofErr w:type="spellStart"/>
            <w:r w:rsidRPr="00E57541">
              <w:rPr>
                <w:rFonts w:asciiTheme="minorHAnsi" w:hAnsiTheme="minorHAnsi" w:cstheme="minorHAnsi"/>
                <w:sz w:val="16"/>
                <w:szCs w:val="18"/>
              </w:rPr>
              <w:t>through</w:t>
            </w:r>
            <w:proofErr w:type="spellEnd"/>
            <w:r w:rsidRPr="00E57541">
              <w:rPr>
                <w:rFonts w:asciiTheme="minorHAnsi" w:hAnsiTheme="minorHAnsi" w:cstheme="minorHAnsi"/>
                <w:sz w:val="16"/>
                <w:szCs w:val="18"/>
              </w:rPr>
              <w:t xml:space="preserve">, </w:t>
            </w:r>
            <w:r w:rsidRPr="00E57541">
              <w:rPr>
                <w:rFonts w:asciiTheme="minorHAnsi" w:hAnsiTheme="minorHAnsi" w:cstheme="minorHAnsi"/>
                <w:spacing w:val="-3"/>
                <w:sz w:val="16"/>
                <w:szCs w:val="18"/>
              </w:rPr>
              <w:t xml:space="preserve">thorough, </w:t>
            </w:r>
            <w:r w:rsidRPr="00E57541">
              <w:rPr>
                <w:rFonts w:asciiTheme="minorHAnsi" w:hAnsiTheme="minorHAnsi" w:cstheme="minorHAnsi"/>
                <w:w w:val="95"/>
                <w:sz w:val="16"/>
                <w:szCs w:val="18"/>
              </w:rPr>
              <w:t>borough, plough,</w:t>
            </w:r>
            <w:r w:rsidRPr="00E57541">
              <w:rPr>
                <w:rFonts w:asciiTheme="minorHAnsi" w:hAnsiTheme="minorHAnsi" w:cstheme="minorHAnsi"/>
                <w:spacing w:val="7"/>
                <w:w w:val="95"/>
                <w:sz w:val="16"/>
                <w:szCs w:val="18"/>
              </w:rPr>
              <w:t xml:space="preserve"> </w:t>
            </w:r>
            <w:r w:rsidRPr="00E57541">
              <w:rPr>
                <w:rFonts w:asciiTheme="minorHAnsi" w:hAnsiTheme="minorHAnsi" w:cstheme="minorHAnsi"/>
                <w:w w:val="95"/>
                <w:sz w:val="16"/>
                <w:szCs w:val="18"/>
              </w:rPr>
              <w:t>bough).</w:t>
            </w:r>
          </w:p>
        </w:tc>
        <w:tc>
          <w:tcPr>
            <w:tcW w:w="1926" w:type="dxa"/>
            <w:shd w:val="clear" w:color="auto" w:fill="FBE4D5" w:themeFill="accent2" w:themeFillTint="33"/>
          </w:tcPr>
          <w:p w14:paraId="7CEA6C51" w14:textId="77777777" w:rsidR="00CF450B" w:rsidRPr="00E57541" w:rsidRDefault="00CF450B" w:rsidP="00CF450B">
            <w:pPr>
              <w:pStyle w:val="TableParagraph"/>
              <w:kinsoku w:val="0"/>
              <w:overflowPunct w:val="0"/>
              <w:spacing w:before="47" w:line="244" w:lineRule="auto"/>
              <w:ind w:left="382" w:right="310" w:hanging="1"/>
              <w:jc w:val="left"/>
              <w:rPr>
                <w:rFonts w:asciiTheme="minorHAnsi" w:hAnsiTheme="minorHAnsi" w:cstheme="minorHAnsi"/>
                <w:spacing w:val="-6"/>
                <w:sz w:val="16"/>
                <w:szCs w:val="18"/>
              </w:rPr>
            </w:pPr>
            <w:r w:rsidRPr="00E57541">
              <w:rPr>
                <w:rFonts w:asciiTheme="minorHAnsi" w:hAnsiTheme="minorHAnsi" w:cstheme="minorHAnsi"/>
                <w:spacing w:val="-6"/>
                <w:sz w:val="16"/>
                <w:szCs w:val="18"/>
              </w:rPr>
              <w:t xml:space="preserve">To </w:t>
            </w:r>
            <w:r w:rsidRPr="00E57541">
              <w:rPr>
                <w:rFonts w:asciiTheme="minorHAnsi" w:hAnsiTheme="minorHAnsi" w:cstheme="minorHAnsi"/>
                <w:sz w:val="16"/>
                <w:szCs w:val="18"/>
              </w:rPr>
              <w:t xml:space="preserve">spell </w:t>
            </w:r>
            <w:r w:rsidRPr="00E57541">
              <w:rPr>
                <w:rFonts w:asciiTheme="minorHAnsi" w:hAnsiTheme="minorHAnsi" w:cstheme="minorHAnsi"/>
                <w:spacing w:val="-3"/>
                <w:sz w:val="16"/>
                <w:szCs w:val="18"/>
              </w:rPr>
              <w:t xml:space="preserve">words </w:t>
            </w:r>
            <w:r w:rsidRPr="00E57541">
              <w:rPr>
                <w:rFonts w:asciiTheme="minorHAnsi" w:hAnsiTheme="minorHAnsi" w:cstheme="minorHAnsi"/>
                <w:sz w:val="16"/>
                <w:szCs w:val="18"/>
              </w:rPr>
              <w:t>ending</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in</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-able</w:t>
            </w:r>
            <w:r w:rsidRPr="00E57541">
              <w:rPr>
                <w:rFonts w:asciiTheme="minorHAnsi" w:hAnsiTheme="minorHAnsi" w:cstheme="minorHAnsi"/>
                <w:spacing w:val="-19"/>
                <w:sz w:val="16"/>
                <w:szCs w:val="18"/>
              </w:rPr>
              <w:t xml:space="preserve"> </w:t>
            </w:r>
            <w:r w:rsidRPr="00E57541">
              <w:rPr>
                <w:rFonts w:asciiTheme="minorHAnsi" w:hAnsiTheme="minorHAnsi" w:cstheme="minorHAnsi"/>
                <w:spacing w:val="-6"/>
                <w:sz w:val="16"/>
                <w:szCs w:val="18"/>
              </w:rPr>
              <w:t>and</w:t>
            </w:r>
          </w:p>
          <w:p w14:paraId="484A580F" w14:textId="77777777" w:rsidR="00CF450B" w:rsidRPr="00E57541" w:rsidRDefault="00CF450B" w:rsidP="00CF450B">
            <w:pPr>
              <w:pStyle w:val="TableParagraph"/>
              <w:kinsoku w:val="0"/>
              <w:overflowPunct w:val="0"/>
              <w:spacing w:line="244" w:lineRule="auto"/>
              <w:ind w:left="154" w:right="83" w:firstLine="1"/>
              <w:jc w:val="left"/>
              <w:rPr>
                <w:rFonts w:asciiTheme="minorHAnsi" w:hAnsiTheme="minorHAnsi" w:cstheme="minorHAnsi"/>
                <w:spacing w:val="-3"/>
                <w:sz w:val="16"/>
                <w:szCs w:val="18"/>
              </w:rPr>
            </w:pPr>
            <w:r w:rsidRPr="00E57541">
              <w:rPr>
                <w:rFonts w:asciiTheme="minorHAnsi" w:hAnsiTheme="minorHAnsi" w:cstheme="minorHAnsi"/>
                <w:sz w:val="16"/>
                <w:szCs w:val="18"/>
              </w:rPr>
              <w:t>-ably (</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w:t>
            </w:r>
            <w:r w:rsidRPr="00E57541">
              <w:rPr>
                <w:rFonts w:asciiTheme="minorHAnsi" w:hAnsiTheme="minorHAnsi" w:cstheme="minorHAnsi"/>
                <w:spacing w:val="-3"/>
                <w:sz w:val="16"/>
                <w:szCs w:val="18"/>
              </w:rPr>
              <w:t xml:space="preserve">adorable/ </w:t>
            </w:r>
            <w:r w:rsidRPr="00E57541">
              <w:rPr>
                <w:rFonts w:asciiTheme="minorHAnsi" w:hAnsiTheme="minorHAnsi" w:cstheme="minorHAnsi"/>
                <w:spacing w:val="-4"/>
                <w:sz w:val="16"/>
                <w:szCs w:val="18"/>
              </w:rPr>
              <w:t xml:space="preserve">adorably, </w:t>
            </w:r>
            <w:r w:rsidRPr="00E57541">
              <w:rPr>
                <w:rFonts w:asciiTheme="minorHAnsi" w:hAnsiTheme="minorHAnsi" w:cstheme="minorHAnsi"/>
                <w:sz w:val="16"/>
                <w:szCs w:val="18"/>
              </w:rPr>
              <w:t xml:space="preserve">applicable/ </w:t>
            </w:r>
            <w:r w:rsidRPr="00E57541">
              <w:rPr>
                <w:rFonts w:asciiTheme="minorHAnsi" w:hAnsiTheme="minorHAnsi" w:cstheme="minorHAnsi"/>
                <w:spacing w:val="-3"/>
                <w:sz w:val="16"/>
                <w:szCs w:val="18"/>
              </w:rPr>
              <w:t>applicably,</w:t>
            </w:r>
            <w:r w:rsidRPr="00E57541">
              <w:rPr>
                <w:rFonts w:asciiTheme="minorHAnsi" w:hAnsiTheme="minorHAnsi" w:cstheme="minorHAnsi"/>
                <w:spacing w:val="-24"/>
                <w:sz w:val="16"/>
                <w:szCs w:val="18"/>
              </w:rPr>
              <w:t xml:space="preserve"> </w:t>
            </w:r>
            <w:r w:rsidRPr="00E57541">
              <w:rPr>
                <w:rFonts w:asciiTheme="minorHAnsi" w:hAnsiTheme="minorHAnsi" w:cstheme="minorHAnsi"/>
                <w:spacing w:val="-4"/>
                <w:sz w:val="16"/>
                <w:szCs w:val="18"/>
              </w:rPr>
              <w:t xml:space="preserve">considerable/ </w:t>
            </w:r>
            <w:r w:rsidRPr="00E57541">
              <w:rPr>
                <w:rFonts w:asciiTheme="minorHAnsi" w:hAnsiTheme="minorHAnsi" w:cstheme="minorHAnsi"/>
                <w:spacing w:val="-3"/>
                <w:sz w:val="16"/>
                <w:szCs w:val="18"/>
              </w:rPr>
              <w:t>considerably, tolerable/ tolerably).</w:t>
            </w:r>
          </w:p>
          <w:p w14:paraId="6721225F" w14:textId="77777777" w:rsidR="00CF450B" w:rsidRPr="00E57541" w:rsidRDefault="00CF450B" w:rsidP="00CF450B">
            <w:pPr>
              <w:pStyle w:val="TableParagraph"/>
              <w:kinsoku w:val="0"/>
              <w:overflowPunct w:val="0"/>
              <w:spacing w:before="168" w:line="244" w:lineRule="auto"/>
              <w:ind w:left="266" w:right="194"/>
              <w:jc w:val="left"/>
              <w:rPr>
                <w:rFonts w:asciiTheme="minorHAnsi" w:hAnsiTheme="minorHAnsi" w:cstheme="minorHAnsi"/>
                <w:spacing w:val="-3"/>
                <w:sz w:val="16"/>
                <w:szCs w:val="18"/>
              </w:rPr>
            </w:pPr>
            <w:r w:rsidRPr="00E57541">
              <w:rPr>
                <w:rFonts w:asciiTheme="minorHAnsi" w:hAnsiTheme="minorHAnsi" w:cstheme="minorHAnsi"/>
                <w:spacing w:val="-6"/>
                <w:sz w:val="16"/>
                <w:szCs w:val="18"/>
              </w:rPr>
              <w:t>To</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spell</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words</w:t>
            </w:r>
            <w:r w:rsidRPr="00E57541">
              <w:rPr>
                <w:rFonts w:asciiTheme="minorHAnsi" w:hAnsiTheme="minorHAnsi" w:cstheme="minorHAnsi"/>
                <w:spacing w:val="-19"/>
                <w:sz w:val="16"/>
                <w:szCs w:val="18"/>
              </w:rPr>
              <w:t xml:space="preserve"> </w:t>
            </w:r>
            <w:r w:rsidRPr="00E57541">
              <w:rPr>
                <w:rFonts w:asciiTheme="minorHAnsi" w:hAnsiTheme="minorHAnsi" w:cstheme="minorHAnsi"/>
                <w:spacing w:val="-4"/>
                <w:sz w:val="16"/>
                <w:szCs w:val="18"/>
              </w:rPr>
              <w:t xml:space="preserve">ending </w:t>
            </w:r>
            <w:r w:rsidRPr="00E57541">
              <w:rPr>
                <w:rFonts w:asciiTheme="minorHAnsi" w:hAnsiTheme="minorHAnsi" w:cstheme="minorHAnsi"/>
                <w:sz w:val="16"/>
                <w:szCs w:val="18"/>
              </w:rPr>
              <w:t>in</w:t>
            </w:r>
            <w:r w:rsidRPr="00E57541">
              <w:rPr>
                <w:rFonts w:asciiTheme="minorHAnsi" w:hAnsiTheme="minorHAnsi" w:cstheme="minorHAnsi"/>
                <w:spacing w:val="-16"/>
                <w:sz w:val="16"/>
                <w:szCs w:val="18"/>
              </w:rPr>
              <w:t xml:space="preserve"> </w:t>
            </w:r>
            <w:r w:rsidRPr="00E57541">
              <w:rPr>
                <w:rFonts w:asciiTheme="minorHAnsi" w:hAnsiTheme="minorHAnsi" w:cstheme="minorHAnsi"/>
                <w:sz w:val="16"/>
                <w:szCs w:val="18"/>
              </w:rPr>
              <w:t>-</w:t>
            </w:r>
            <w:proofErr w:type="spellStart"/>
            <w:r w:rsidRPr="00E57541">
              <w:rPr>
                <w:rFonts w:asciiTheme="minorHAnsi" w:hAnsiTheme="minorHAnsi" w:cstheme="minorHAnsi"/>
                <w:sz w:val="16"/>
                <w:szCs w:val="18"/>
              </w:rPr>
              <w:t>ible</w:t>
            </w:r>
            <w:proofErr w:type="spellEnd"/>
            <w:r w:rsidRPr="00E57541">
              <w:rPr>
                <w:rFonts w:asciiTheme="minorHAnsi" w:hAnsiTheme="minorHAnsi" w:cstheme="minorHAnsi"/>
                <w:spacing w:val="-16"/>
                <w:sz w:val="16"/>
                <w:szCs w:val="18"/>
              </w:rPr>
              <w:t xml:space="preserve"> </w:t>
            </w:r>
            <w:r w:rsidRPr="00E57541">
              <w:rPr>
                <w:rFonts w:asciiTheme="minorHAnsi" w:hAnsiTheme="minorHAnsi" w:cstheme="minorHAnsi"/>
                <w:sz w:val="16"/>
                <w:szCs w:val="18"/>
              </w:rPr>
              <w:t>and</w:t>
            </w:r>
            <w:r w:rsidRPr="00E57541">
              <w:rPr>
                <w:rFonts w:asciiTheme="minorHAnsi" w:hAnsiTheme="minorHAnsi" w:cstheme="minorHAnsi"/>
                <w:spacing w:val="-16"/>
                <w:sz w:val="16"/>
                <w:szCs w:val="18"/>
              </w:rPr>
              <w:t xml:space="preserve"> </w:t>
            </w:r>
            <w:r w:rsidRPr="00E57541">
              <w:rPr>
                <w:rFonts w:asciiTheme="minorHAnsi" w:hAnsiTheme="minorHAnsi" w:cstheme="minorHAnsi"/>
                <w:sz w:val="16"/>
                <w:szCs w:val="18"/>
              </w:rPr>
              <w:t>-</w:t>
            </w:r>
            <w:proofErr w:type="spellStart"/>
            <w:r w:rsidRPr="00E57541">
              <w:rPr>
                <w:rFonts w:asciiTheme="minorHAnsi" w:hAnsiTheme="minorHAnsi" w:cstheme="minorHAnsi"/>
                <w:sz w:val="16"/>
                <w:szCs w:val="18"/>
              </w:rPr>
              <w:t>ibly</w:t>
            </w:r>
            <w:proofErr w:type="spellEnd"/>
            <w:r w:rsidRPr="00E57541">
              <w:rPr>
                <w:rFonts w:asciiTheme="minorHAnsi" w:hAnsiTheme="minorHAnsi" w:cstheme="minorHAnsi"/>
                <w:spacing w:val="-16"/>
                <w:sz w:val="16"/>
                <w:szCs w:val="18"/>
              </w:rPr>
              <w:t xml:space="preserve"> </w:t>
            </w:r>
            <w:r w:rsidRPr="00E57541">
              <w:rPr>
                <w:rFonts w:asciiTheme="minorHAnsi" w:hAnsiTheme="minorHAnsi" w:cstheme="minorHAnsi"/>
                <w:sz w:val="16"/>
                <w:szCs w:val="18"/>
              </w:rPr>
              <w:t>(</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w:t>
            </w:r>
            <w:r w:rsidRPr="00E57541">
              <w:rPr>
                <w:rFonts w:asciiTheme="minorHAnsi" w:hAnsiTheme="minorHAnsi" w:cstheme="minorHAnsi"/>
                <w:spacing w:val="-3"/>
                <w:sz w:val="16"/>
                <w:szCs w:val="18"/>
              </w:rPr>
              <w:t>possible/possibly,</w:t>
            </w:r>
          </w:p>
          <w:p w14:paraId="7D307811" w14:textId="77777777" w:rsidR="00CF450B" w:rsidRPr="00E57541" w:rsidRDefault="00CF450B" w:rsidP="00CF450B">
            <w:pPr>
              <w:pStyle w:val="TableParagraph"/>
              <w:kinsoku w:val="0"/>
              <w:overflowPunct w:val="0"/>
              <w:spacing w:line="244" w:lineRule="auto"/>
              <w:ind w:left="126" w:right="53"/>
              <w:jc w:val="left"/>
              <w:rPr>
                <w:rFonts w:asciiTheme="minorHAnsi" w:hAnsiTheme="minorHAnsi" w:cstheme="minorHAnsi"/>
                <w:sz w:val="16"/>
                <w:szCs w:val="18"/>
              </w:rPr>
            </w:pPr>
            <w:r w:rsidRPr="00E57541">
              <w:rPr>
                <w:rFonts w:asciiTheme="minorHAnsi" w:hAnsiTheme="minorHAnsi" w:cstheme="minorHAnsi"/>
                <w:spacing w:val="-3"/>
                <w:w w:val="95"/>
                <w:sz w:val="16"/>
                <w:szCs w:val="18"/>
              </w:rPr>
              <w:t xml:space="preserve">horrible/horribly, </w:t>
            </w:r>
            <w:r w:rsidRPr="00E57541">
              <w:rPr>
                <w:rFonts w:asciiTheme="minorHAnsi" w:hAnsiTheme="minorHAnsi" w:cstheme="minorHAnsi"/>
                <w:w w:val="95"/>
                <w:sz w:val="16"/>
                <w:szCs w:val="18"/>
              </w:rPr>
              <w:t xml:space="preserve">terrible/ </w:t>
            </w:r>
            <w:r w:rsidRPr="00E57541">
              <w:rPr>
                <w:rFonts w:asciiTheme="minorHAnsi" w:hAnsiTheme="minorHAnsi" w:cstheme="minorHAnsi"/>
                <w:spacing w:val="-3"/>
                <w:sz w:val="16"/>
                <w:szCs w:val="18"/>
              </w:rPr>
              <w:t xml:space="preserve">terribly, visible/visibly, incredible/incredibly, </w:t>
            </w:r>
            <w:r w:rsidRPr="00E57541">
              <w:rPr>
                <w:rFonts w:asciiTheme="minorHAnsi" w:hAnsiTheme="minorHAnsi" w:cstheme="minorHAnsi"/>
                <w:sz w:val="16"/>
                <w:szCs w:val="18"/>
              </w:rPr>
              <w:t>sensible/sensibly).</w:t>
            </w:r>
          </w:p>
          <w:p w14:paraId="477B110C" w14:textId="77777777" w:rsidR="00CF450B" w:rsidRPr="00E57541" w:rsidRDefault="00CF450B" w:rsidP="00CF450B">
            <w:pPr>
              <w:pStyle w:val="TableParagraph"/>
              <w:kinsoku w:val="0"/>
              <w:overflowPunct w:val="0"/>
              <w:spacing w:before="167" w:line="244" w:lineRule="auto"/>
              <w:ind w:left="266" w:right="193"/>
              <w:jc w:val="left"/>
              <w:rPr>
                <w:rFonts w:asciiTheme="minorHAnsi" w:hAnsiTheme="minorHAnsi" w:cstheme="minorHAnsi"/>
                <w:spacing w:val="-3"/>
                <w:sz w:val="16"/>
                <w:szCs w:val="18"/>
              </w:rPr>
            </w:pPr>
            <w:r w:rsidRPr="00E57541">
              <w:rPr>
                <w:rFonts w:asciiTheme="minorHAnsi" w:hAnsiTheme="minorHAnsi" w:cstheme="minorHAnsi"/>
                <w:spacing w:val="-6"/>
                <w:sz w:val="16"/>
                <w:szCs w:val="18"/>
              </w:rPr>
              <w:t>To</w:t>
            </w:r>
            <w:r w:rsidRPr="00E57541">
              <w:rPr>
                <w:rFonts w:asciiTheme="minorHAnsi" w:hAnsiTheme="minorHAnsi" w:cstheme="minorHAnsi"/>
                <w:spacing w:val="-18"/>
                <w:sz w:val="16"/>
                <w:szCs w:val="18"/>
              </w:rPr>
              <w:t xml:space="preserve"> </w:t>
            </w:r>
            <w:r w:rsidRPr="00E57541">
              <w:rPr>
                <w:rFonts w:asciiTheme="minorHAnsi" w:hAnsiTheme="minorHAnsi" w:cstheme="minorHAnsi"/>
                <w:sz w:val="16"/>
                <w:szCs w:val="18"/>
              </w:rPr>
              <w:t>spell</w:t>
            </w:r>
            <w:r w:rsidRPr="00E57541">
              <w:rPr>
                <w:rFonts w:asciiTheme="minorHAnsi" w:hAnsiTheme="minorHAnsi" w:cstheme="minorHAnsi"/>
                <w:spacing w:val="-17"/>
                <w:sz w:val="16"/>
                <w:szCs w:val="18"/>
              </w:rPr>
              <w:t xml:space="preserve"> </w:t>
            </w:r>
            <w:r w:rsidRPr="00E57541">
              <w:rPr>
                <w:rFonts w:asciiTheme="minorHAnsi" w:hAnsiTheme="minorHAnsi" w:cstheme="minorHAnsi"/>
                <w:sz w:val="16"/>
                <w:szCs w:val="18"/>
              </w:rPr>
              <w:t>words</w:t>
            </w:r>
            <w:r w:rsidRPr="00E57541">
              <w:rPr>
                <w:rFonts w:asciiTheme="minorHAnsi" w:hAnsiTheme="minorHAnsi" w:cstheme="minorHAnsi"/>
                <w:spacing w:val="-18"/>
                <w:sz w:val="16"/>
                <w:szCs w:val="18"/>
              </w:rPr>
              <w:t xml:space="preserve"> </w:t>
            </w:r>
            <w:r w:rsidRPr="00E57541">
              <w:rPr>
                <w:rFonts w:asciiTheme="minorHAnsi" w:hAnsiTheme="minorHAnsi" w:cstheme="minorHAnsi"/>
                <w:sz w:val="16"/>
                <w:szCs w:val="18"/>
              </w:rPr>
              <w:t>with</w:t>
            </w:r>
            <w:r w:rsidRPr="00E57541">
              <w:rPr>
                <w:rFonts w:asciiTheme="minorHAnsi" w:hAnsiTheme="minorHAnsi" w:cstheme="minorHAnsi"/>
                <w:spacing w:val="-17"/>
                <w:sz w:val="16"/>
                <w:szCs w:val="18"/>
              </w:rPr>
              <w:t xml:space="preserve"> </w:t>
            </w:r>
            <w:r w:rsidRPr="00E57541">
              <w:rPr>
                <w:rFonts w:asciiTheme="minorHAnsi" w:hAnsiTheme="minorHAnsi" w:cstheme="minorHAnsi"/>
                <w:spacing w:val="-12"/>
                <w:sz w:val="16"/>
                <w:szCs w:val="18"/>
              </w:rPr>
              <w:t xml:space="preserve">a </w:t>
            </w:r>
            <w:r w:rsidRPr="00E57541">
              <w:rPr>
                <w:rFonts w:asciiTheme="minorHAnsi" w:hAnsiTheme="minorHAnsi" w:cstheme="minorHAnsi"/>
                <w:sz w:val="16"/>
                <w:szCs w:val="18"/>
              </w:rPr>
              <w:t>long</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/e/</w:t>
            </w:r>
            <w:r w:rsidRPr="00E57541">
              <w:rPr>
                <w:rFonts w:asciiTheme="minorHAnsi" w:hAnsiTheme="minorHAnsi" w:cstheme="minorHAnsi"/>
                <w:spacing w:val="-19"/>
                <w:sz w:val="16"/>
                <w:szCs w:val="18"/>
              </w:rPr>
              <w:t xml:space="preserve"> </w:t>
            </w:r>
            <w:r w:rsidRPr="00E57541">
              <w:rPr>
                <w:rFonts w:asciiTheme="minorHAnsi" w:hAnsiTheme="minorHAnsi" w:cstheme="minorHAnsi"/>
                <w:sz w:val="16"/>
                <w:szCs w:val="18"/>
              </w:rPr>
              <w:t>sound</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 xml:space="preserve">spelt </w:t>
            </w:r>
            <w:r w:rsidRPr="00E57541">
              <w:rPr>
                <w:rFonts w:asciiTheme="minorHAnsi" w:hAnsiTheme="minorHAnsi" w:cstheme="minorHAnsi"/>
                <w:spacing w:val="-4"/>
                <w:sz w:val="16"/>
                <w:szCs w:val="18"/>
              </w:rPr>
              <w:t>‘</w:t>
            </w:r>
            <w:proofErr w:type="spellStart"/>
            <w:proofErr w:type="gramStart"/>
            <w:r w:rsidRPr="00E57541">
              <w:rPr>
                <w:rFonts w:asciiTheme="minorHAnsi" w:hAnsiTheme="minorHAnsi" w:cstheme="minorHAnsi"/>
                <w:spacing w:val="-4"/>
                <w:sz w:val="16"/>
                <w:szCs w:val="18"/>
              </w:rPr>
              <w:t>ie</w:t>
            </w:r>
            <w:proofErr w:type="spellEnd"/>
            <w:proofErr w:type="gramEnd"/>
            <w:r w:rsidRPr="00E57541">
              <w:rPr>
                <w:rFonts w:asciiTheme="minorHAnsi" w:hAnsiTheme="minorHAnsi" w:cstheme="minorHAnsi"/>
                <w:spacing w:val="-4"/>
                <w:sz w:val="16"/>
                <w:szCs w:val="18"/>
              </w:rPr>
              <w:t>’</w:t>
            </w:r>
            <w:r w:rsidRPr="00E57541">
              <w:rPr>
                <w:rFonts w:asciiTheme="minorHAnsi" w:hAnsiTheme="minorHAnsi" w:cstheme="minorHAnsi"/>
                <w:spacing w:val="-14"/>
                <w:sz w:val="16"/>
                <w:szCs w:val="18"/>
              </w:rPr>
              <w:t xml:space="preserve"> </w:t>
            </w:r>
            <w:r w:rsidRPr="00E57541">
              <w:rPr>
                <w:rFonts w:asciiTheme="minorHAnsi" w:hAnsiTheme="minorHAnsi" w:cstheme="minorHAnsi"/>
                <w:sz w:val="16"/>
                <w:szCs w:val="18"/>
              </w:rPr>
              <w:t>or</w:t>
            </w:r>
            <w:r w:rsidRPr="00E57541">
              <w:rPr>
                <w:rFonts w:asciiTheme="minorHAnsi" w:hAnsiTheme="minorHAnsi" w:cstheme="minorHAnsi"/>
                <w:spacing w:val="-13"/>
                <w:sz w:val="16"/>
                <w:szCs w:val="18"/>
              </w:rPr>
              <w:t xml:space="preserve"> </w:t>
            </w:r>
            <w:r w:rsidRPr="00E57541">
              <w:rPr>
                <w:rFonts w:asciiTheme="minorHAnsi" w:hAnsiTheme="minorHAnsi" w:cstheme="minorHAnsi"/>
                <w:spacing w:val="-3"/>
                <w:sz w:val="16"/>
                <w:szCs w:val="18"/>
              </w:rPr>
              <w:t>‘</w:t>
            </w:r>
            <w:proofErr w:type="spellStart"/>
            <w:r w:rsidRPr="00E57541">
              <w:rPr>
                <w:rFonts w:asciiTheme="minorHAnsi" w:hAnsiTheme="minorHAnsi" w:cstheme="minorHAnsi"/>
                <w:spacing w:val="-3"/>
                <w:sz w:val="16"/>
                <w:szCs w:val="18"/>
              </w:rPr>
              <w:t>ei</w:t>
            </w:r>
            <w:proofErr w:type="spellEnd"/>
            <w:r w:rsidRPr="00E57541">
              <w:rPr>
                <w:rFonts w:asciiTheme="minorHAnsi" w:hAnsiTheme="minorHAnsi" w:cstheme="minorHAnsi"/>
                <w:spacing w:val="-3"/>
                <w:sz w:val="16"/>
                <w:szCs w:val="18"/>
              </w:rPr>
              <w:t>’</w:t>
            </w:r>
            <w:r w:rsidRPr="00E57541">
              <w:rPr>
                <w:rFonts w:asciiTheme="minorHAnsi" w:hAnsiTheme="minorHAnsi" w:cstheme="minorHAnsi"/>
                <w:spacing w:val="-13"/>
                <w:sz w:val="16"/>
                <w:szCs w:val="18"/>
              </w:rPr>
              <w:t xml:space="preserve"> </w:t>
            </w:r>
            <w:r w:rsidRPr="00E57541">
              <w:rPr>
                <w:rFonts w:asciiTheme="minorHAnsi" w:hAnsiTheme="minorHAnsi" w:cstheme="minorHAnsi"/>
                <w:sz w:val="16"/>
                <w:szCs w:val="18"/>
              </w:rPr>
              <w:t>after</w:t>
            </w:r>
            <w:r w:rsidRPr="00E57541">
              <w:rPr>
                <w:rFonts w:asciiTheme="minorHAnsi" w:hAnsiTheme="minorHAnsi" w:cstheme="minorHAnsi"/>
                <w:spacing w:val="-14"/>
                <w:sz w:val="16"/>
                <w:szCs w:val="18"/>
              </w:rPr>
              <w:t xml:space="preserve"> </w:t>
            </w:r>
            <w:r w:rsidRPr="00E57541">
              <w:rPr>
                <w:rFonts w:asciiTheme="minorHAnsi" w:hAnsiTheme="minorHAnsi" w:cstheme="minorHAnsi"/>
                <w:spacing w:val="-4"/>
                <w:sz w:val="16"/>
                <w:szCs w:val="18"/>
              </w:rPr>
              <w:t>‘c’</w:t>
            </w:r>
            <w:r w:rsidRPr="00E57541">
              <w:rPr>
                <w:rFonts w:asciiTheme="minorHAnsi" w:hAnsiTheme="minorHAnsi" w:cstheme="minorHAnsi"/>
                <w:spacing w:val="-13"/>
                <w:sz w:val="16"/>
                <w:szCs w:val="18"/>
              </w:rPr>
              <w:t xml:space="preserve"> </w:t>
            </w:r>
            <w:r w:rsidRPr="00E57541">
              <w:rPr>
                <w:rFonts w:asciiTheme="minorHAnsi" w:hAnsiTheme="minorHAnsi" w:cstheme="minorHAnsi"/>
                <w:sz w:val="16"/>
                <w:szCs w:val="18"/>
              </w:rPr>
              <w:t>(e.g. deceive,</w:t>
            </w:r>
            <w:r w:rsidRPr="00E57541">
              <w:rPr>
                <w:rFonts w:asciiTheme="minorHAnsi" w:hAnsiTheme="minorHAnsi" w:cstheme="minorHAnsi"/>
                <w:spacing w:val="-14"/>
                <w:sz w:val="16"/>
                <w:szCs w:val="18"/>
              </w:rPr>
              <w:t xml:space="preserve"> </w:t>
            </w:r>
            <w:r w:rsidRPr="00E57541">
              <w:rPr>
                <w:rFonts w:asciiTheme="minorHAnsi" w:hAnsiTheme="minorHAnsi" w:cstheme="minorHAnsi"/>
                <w:spacing w:val="-3"/>
                <w:sz w:val="16"/>
                <w:szCs w:val="18"/>
              </w:rPr>
              <w:t>conceive,</w:t>
            </w:r>
          </w:p>
          <w:p w14:paraId="5749D05A" w14:textId="77777777" w:rsidR="00CF450B" w:rsidRPr="00E57541" w:rsidRDefault="00CF450B" w:rsidP="00CF450B">
            <w:pPr>
              <w:pStyle w:val="TableParagraph"/>
              <w:kinsoku w:val="0"/>
              <w:overflowPunct w:val="0"/>
              <w:spacing w:line="244" w:lineRule="auto"/>
              <w:ind w:left="71"/>
              <w:jc w:val="left"/>
              <w:rPr>
                <w:rFonts w:asciiTheme="minorHAnsi" w:hAnsiTheme="minorHAnsi" w:cstheme="minorHAnsi"/>
                <w:spacing w:val="-3"/>
                <w:sz w:val="16"/>
                <w:szCs w:val="18"/>
              </w:rPr>
            </w:pPr>
            <w:r w:rsidRPr="00E57541">
              <w:rPr>
                <w:rFonts w:asciiTheme="minorHAnsi" w:hAnsiTheme="minorHAnsi" w:cstheme="minorHAnsi"/>
                <w:spacing w:val="-3"/>
                <w:sz w:val="16"/>
                <w:szCs w:val="18"/>
              </w:rPr>
              <w:t xml:space="preserve">receive, perceive, </w:t>
            </w:r>
            <w:r w:rsidRPr="00E57541">
              <w:rPr>
                <w:rFonts w:asciiTheme="minorHAnsi" w:hAnsiTheme="minorHAnsi" w:cstheme="minorHAnsi"/>
                <w:spacing w:val="-4"/>
                <w:sz w:val="16"/>
                <w:szCs w:val="18"/>
              </w:rPr>
              <w:t xml:space="preserve">ceiling) </w:t>
            </w:r>
            <w:r w:rsidRPr="00E57541">
              <w:rPr>
                <w:rFonts w:asciiTheme="minorHAnsi" w:hAnsiTheme="minorHAnsi" w:cstheme="minorHAnsi"/>
                <w:sz w:val="16"/>
                <w:szCs w:val="18"/>
              </w:rPr>
              <w:t>and exceptions (</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protein, caffeine, </w:t>
            </w:r>
            <w:r w:rsidRPr="00E57541">
              <w:rPr>
                <w:rFonts w:asciiTheme="minorHAnsi" w:hAnsiTheme="minorHAnsi" w:cstheme="minorHAnsi"/>
                <w:spacing w:val="-3"/>
                <w:sz w:val="16"/>
                <w:szCs w:val="18"/>
              </w:rPr>
              <w:t>seize).</w:t>
            </w:r>
          </w:p>
          <w:p w14:paraId="45CAE21D" w14:textId="77777777" w:rsidR="00CF450B" w:rsidRPr="00E57541" w:rsidRDefault="00CF450B" w:rsidP="00CF450B">
            <w:pPr>
              <w:pStyle w:val="TableParagraph"/>
              <w:kinsoku w:val="0"/>
              <w:overflowPunct w:val="0"/>
              <w:spacing w:before="168" w:line="244" w:lineRule="auto"/>
              <w:ind w:left="126" w:right="55"/>
              <w:jc w:val="left"/>
              <w:rPr>
                <w:rFonts w:asciiTheme="minorHAnsi" w:hAnsiTheme="minorHAnsi" w:cstheme="minorHAnsi"/>
                <w:sz w:val="16"/>
                <w:szCs w:val="18"/>
              </w:rPr>
            </w:pPr>
            <w:r w:rsidRPr="00E57541">
              <w:rPr>
                <w:rFonts w:asciiTheme="minorHAnsi" w:hAnsiTheme="minorHAnsi" w:cstheme="minorHAnsi"/>
                <w:spacing w:val="-6"/>
                <w:sz w:val="16"/>
                <w:szCs w:val="18"/>
              </w:rPr>
              <w:t xml:space="preserve">To </w:t>
            </w:r>
            <w:r w:rsidRPr="00E57541">
              <w:rPr>
                <w:rFonts w:asciiTheme="minorHAnsi" w:hAnsiTheme="minorHAnsi" w:cstheme="minorHAnsi"/>
                <w:sz w:val="16"/>
                <w:szCs w:val="18"/>
              </w:rPr>
              <w:t>spell words with endings which sound like /</w:t>
            </w:r>
            <w:proofErr w:type="spellStart"/>
            <w:r w:rsidRPr="00E57541">
              <w:rPr>
                <w:rFonts w:asciiTheme="minorHAnsi" w:hAnsiTheme="minorHAnsi" w:cstheme="minorHAnsi"/>
                <w:sz w:val="16"/>
                <w:szCs w:val="18"/>
              </w:rPr>
              <w:t>shuhl</w:t>
            </w:r>
            <w:proofErr w:type="spellEnd"/>
            <w:r w:rsidRPr="00E57541">
              <w:rPr>
                <w:rFonts w:asciiTheme="minorHAnsi" w:hAnsiTheme="minorHAnsi" w:cstheme="minorHAnsi"/>
                <w:sz w:val="16"/>
                <w:szCs w:val="18"/>
              </w:rPr>
              <w:t xml:space="preserve">/ after a </w:t>
            </w:r>
            <w:r w:rsidRPr="00E57541">
              <w:rPr>
                <w:rFonts w:asciiTheme="minorHAnsi" w:hAnsiTheme="minorHAnsi" w:cstheme="minorHAnsi"/>
                <w:spacing w:val="-6"/>
                <w:sz w:val="16"/>
                <w:szCs w:val="18"/>
              </w:rPr>
              <w:t xml:space="preserve">vowel </w:t>
            </w:r>
            <w:r w:rsidRPr="00E57541">
              <w:rPr>
                <w:rFonts w:asciiTheme="minorHAnsi" w:hAnsiTheme="minorHAnsi" w:cstheme="minorHAnsi"/>
                <w:sz w:val="16"/>
                <w:szCs w:val="18"/>
              </w:rPr>
              <w:t xml:space="preserve">letter using </w:t>
            </w:r>
            <w:r w:rsidRPr="00E57541">
              <w:rPr>
                <w:rFonts w:asciiTheme="minorHAnsi" w:hAnsiTheme="minorHAnsi" w:cstheme="minorHAnsi"/>
                <w:spacing w:val="-3"/>
                <w:sz w:val="16"/>
                <w:szCs w:val="18"/>
              </w:rPr>
              <w:t>‘</w:t>
            </w:r>
            <w:proofErr w:type="spellStart"/>
            <w:r w:rsidRPr="00E57541">
              <w:rPr>
                <w:rFonts w:asciiTheme="minorHAnsi" w:hAnsiTheme="minorHAnsi" w:cstheme="minorHAnsi"/>
                <w:spacing w:val="-3"/>
                <w:sz w:val="16"/>
                <w:szCs w:val="18"/>
              </w:rPr>
              <w:t>cial</w:t>
            </w:r>
            <w:proofErr w:type="spellEnd"/>
            <w:r w:rsidRPr="00E57541">
              <w:rPr>
                <w:rFonts w:asciiTheme="minorHAnsi" w:hAnsiTheme="minorHAnsi" w:cstheme="minorHAnsi"/>
                <w:spacing w:val="-3"/>
                <w:sz w:val="16"/>
                <w:szCs w:val="18"/>
              </w:rPr>
              <w:t xml:space="preserve">’ </w:t>
            </w:r>
            <w:r w:rsidRPr="00E57541">
              <w:rPr>
                <w:rFonts w:asciiTheme="minorHAnsi" w:hAnsiTheme="minorHAnsi" w:cstheme="minorHAnsi"/>
                <w:sz w:val="16"/>
                <w:szCs w:val="18"/>
              </w:rPr>
              <w:t>(e.g.</w:t>
            </w:r>
          </w:p>
          <w:p w14:paraId="13514F13" w14:textId="77777777" w:rsidR="00CF450B" w:rsidRPr="00E57541" w:rsidRDefault="00CF450B" w:rsidP="00CF450B">
            <w:pPr>
              <w:pStyle w:val="TableParagraph"/>
              <w:kinsoku w:val="0"/>
              <w:overflowPunct w:val="0"/>
              <w:spacing w:line="215" w:lineRule="exact"/>
              <w:ind w:left="69"/>
              <w:jc w:val="left"/>
              <w:rPr>
                <w:rFonts w:asciiTheme="minorHAnsi" w:hAnsiTheme="minorHAnsi" w:cstheme="minorHAnsi"/>
                <w:sz w:val="16"/>
                <w:szCs w:val="18"/>
              </w:rPr>
            </w:pPr>
            <w:r w:rsidRPr="00E57541">
              <w:rPr>
                <w:rFonts w:asciiTheme="minorHAnsi" w:hAnsiTheme="minorHAnsi" w:cstheme="minorHAnsi"/>
                <w:sz w:val="16"/>
                <w:szCs w:val="18"/>
              </w:rPr>
              <w:t>official, special, artificial).</w:t>
            </w:r>
          </w:p>
          <w:p w14:paraId="31534BE4" w14:textId="77777777" w:rsidR="00CF450B" w:rsidRPr="00E57541" w:rsidRDefault="00CF450B" w:rsidP="00CF450B">
            <w:pPr>
              <w:pStyle w:val="TableParagraph"/>
              <w:kinsoku w:val="0"/>
              <w:overflowPunct w:val="0"/>
              <w:spacing w:before="174" w:line="244" w:lineRule="auto"/>
              <w:ind w:left="126" w:right="55"/>
              <w:jc w:val="left"/>
              <w:rPr>
                <w:rFonts w:asciiTheme="minorHAnsi" w:hAnsiTheme="minorHAnsi" w:cstheme="minorHAnsi"/>
                <w:sz w:val="16"/>
                <w:szCs w:val="18"/>
              </w:rPr>
            </w:pPr>
            <w:r w:rsidRPr="00E57541">
              <w:rPr>
                <w:rFonts w:asciiTheme="minorHAnsi" w:hAnsiTheme="minorHAnsi" w:cstheme="minorHAnsi"/>
                <w:spacing w:val="-6"/>
                <w:sz w:val="16"/>
                <w:szCs w:val="18"/>
              </w:rPr>
              <w:t xml:space="preserve">To </w:t>
            </w:r>
            <w:r w:rsidRPr="00E57541">
              <w:rPr>
                <w:rFonts w:asciiTheme="minorHAnsi" w:hAnsiTheme="minorHAnsi" w:cstheme="minorHAnsi"/>
                <w:sz w:val="16"/>
                <w:szCs w:val="18"/>
              </w:rPr>
              <w:t>spell words with endings which sound like /</w:t>
            </w:r>
            <w:proofErr w:type="spellStart"/>
            <w:r w:rsidRPr="00E57541">
              <w:rPr>
                <w:rFonts w:asciiTheme="minorHAnsi" w:hAnsiTheme="minorHAnsi" w:cstheme="minorHAnsi"/>
                <w:sz w:val="16"/>
                <w:szCs w:val="18"/>
              </w:rPr>
              <w:t>shuhl</w:t>
            </w:r>
            <w:proofErr w:type="spellEnd"/>
            <w:r w:rsidRPr="00E57541">
              <w:rPr>
                <w:rFonts w:asciiTheme="minorHAnsi" w:hAnsiTheme="minorHAnsi" w:cstheme="minorHAnsi"/>
                <w:sz w:val="16"/>
                <w:szCs w:val="18"/>
              </w:rPr>
              <w:t xml:space="preserve">/ after a </w:t>
            </w:r>
            <w:r w:rsidRPr="00E57541">
              <w:rPr>
                <w:rFonts w:asciiTheme="minorHAnsi" w:hAnsiTheme="minorHAnsi" w:cstheme="minorHAnsi"/>
                <w:spacing w:val="-6"/>
                <w:sz w:val="16"/>
                <w:szCs w:val="18"/>
              </w:rPr>
              <w:t xml:space="preserve">vowel </w:t>
            </w:r>
            <w:r w:rsidRPr="00E57541">
              <w:rPr>
                <w:rFonts w:asciiTheme="minorHAnsi" w:hAnsiTheme="minorHAnsi" w:cstheme="minorHAnsi"/>
                <w:sz w:val="16"/>
                <w:szCs w:val="18"/>
              </w:rPr>
              <w:t>letter using ‘</w:t>
            </w:r>
            <w:proofErr w:type="spellStart"/>
            <w:r w:rsidRPr="00E57541">
              <w:rPr>
                <w:rFonts w:asciiTheme="minorHAnsi" w:hAnsiTheme="minorHAnsi" w:cstheme="minorHAnsi"/>
                <w:sz w:val="16"/>
                <w:szCs w:val="18"/>
              </w:rPr>
              <w:t>tial</w:t>
            </w:r>
            <w:proofErr w:type="spellEnd"/>
            <w:r w:rsidRPr="00E57541">
              <w:rPr>
                <w:rFonts w:asciiTheme="minorHAnsi" w:hAnsiTheme="minorHAnsi" w:cstheme="minorHAnsi"/>
                <w:sz w:val="16"/>
                <w:szCs w:val="18"/>
              </w:rPr>
              <w:t>’ (</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partial, confidential, essential).</w:t>
            </w:r>
          </w:p>
        </w:tc>
      </w:tr>
      <w:tr w:rsidR="00CF450B" w:rsidRPr="00E57541" w14:paraId="45356DC3" w14:textId="77777777" w:rsidTr="001B07B6">
        <w:trPr>
          <w:cantSplit/>
          <w:trHeight w:val="1134"/>
        </w:trPr>
        <w:tc>
          <w:tcPr>
            <w:tcW w:w="846" w:type="dxa"/>
            <w:shd w:val="clear" w:color="auto" w:fill="FBE4D5" w:themeFill="accent2" w:themeFillTint="33"/>
            <w:textDirection w:val="btLr"/>
          </w:tcPr>
          <w:p w14:paraId="244A00C7" w14:textId="77777777" w:rsidR="00CF450B" w:rsidRPr="00E57541" w:rsidRDefault="00CF450B" w:rsidP="001B07B6">
            <w:pPr>
              <w:ind w:left="113" w:right="113"/>
              <w:jc w:val="center"/>
              <w:rPr>
                <w:rFonts w:cstheme="minorHAnsi"/>
                <w:sz w:val="20"/>
              </w:rPr>
            </w:pPr>
            <w:r w:rsidRPr="00E57541">
              <w:rPr>
                <w:rFonts w:cstheme="minorHAnsi"/>
                <w:sz w:val="20"/>
              </w:rPr>
              <w:lastRenderedPageBreak/>
              <w:t>Common Exception Words</w:t>
            </w:r>
          </w:p>
        </w:tc>
        <w:tc>
          <w:tcPr>
            <w:tcW w:w="1559" w:type="dxa"/>
            <w:shd w:val="clear" w:color="auto" w:fill="FBE4D5" w:themeFill="accent2" w:themeFillTint="33"/>
          </w:tcPr>
          <w:p w14:paraId="460C925B" w14:textId="77777777" w:rsidR="00CF450B" w:rsidRPr="00E57541" w:rsidRDefault="00CF450B" w:rsidP="00CF450B">
            <w:pPr>
              <w:pStyle w:val="TableParagraph"/>
              <w:kinsoku w:val="0"/>
              <w:overflowPunct w:val="0"/>
              <w:spacing w:before="171" w:line="264" w:lineRule="auto"/>
              <w:ind w:left="136" w:right="77"/>
              <w:jc w:val="left"/>
              <w:rPr>
                <w:rFonts w:asciiTheme="minorHAnsi" w:hAnsiTheme="minorHAnsi" w:cstheme="minorHAnsi"/>
                <w:sz w:val="16"/>
                <w:szCs w:val="18"/>
              </w:rPr>
            </w:pPr>
          </w:p>
        </w:tc>
        <w:tc>
          <w:tcPr>
            <w:tcW w:w="1701" w:type="dxa"/>
            <w:shd w:val="clear" w:color="auto" w:fill="FBE4D5" w:themeFill="accent2" w:themeFillTint="33"/>
          </w:tcPr>
          <w:p w14:paraId="6B579282" w14:textId="77777777" w:rsidR="00CF450B" w:rsidRPr="00E57541" w:rsidRDefault="00D208F3" w:rsidP="00D208F3">
            <w:pPr>
              <w:pStyle w:val="TableParagraph"/>
              <w:kinsoku w:val="0"/>
              <w:overflowPunct w:val="0"/>
              <w:spacing w:line="264" w:lineRule="auto"/>
              <w:ind w:left="136" w:right="77"/>
              <w:jc w:val="left"/>
              <w:rPr>
                <w:rFonts w:asciiTheme="minorHAnsi" w:hAnsiTheme="minorHAnsi" w:cstheme="minorHAnsi"/>
                <w:sz w:val="16"/>
                <w:szCs w:val="18"/>
              </w:rPr>
            </w:pPr>
            <w:r>
              <w:rPr>
                <w:rFonts w:asciiTheme="minorHAnsi" w:hAnsiTheme="minorHAnsi" w:cstheme="minorHAnsi"/>
                <w:sz w:val="16"/>
                <w:szCs w:val="18"/>
              </w:rPr>
              <w:t>To write some irregular common words.</w:t>
            </w:r>
          </w:p>
        </w:tc>
        <w:tc>
          <w:tcPr>
            <w:tcW w:w="1843" w:type="dxa"/>
            <w:shd w:val="clear" w:color="auto" w:fill="FBE4D5" w:themeFill="accent2" w:themeFillTint="33"/>
          </w:tcPr>
          <w:p w14:paraId="199C832F" w14:textId="77777777" w:rsidR="00CF450B" w:rsidRPr="00E57541" w:rsidRDefault="00E57541" w:rsidP="00CF450B">
            <w:pPr>
              <w:pStyle w:val="TableParagraph"/>
              <w:kinsoku w:val="0"/>
              <w:overflowPunct w:val="0"/>
              <w:spacing w:before="47" w:line="244" w:lineRule="auto"/>
              <w:ind w:left="123" w:right="85"/>
              <w:jc w:val="left"/>
              <w:rPr>
                <w:rFonts w:asciiTheme="minorHAnsi" w:hAnsiTheme="minorHAnsi" w:cstheme="minorHAnsi"/>
                <w:spacing w:val="-3"/>
                <w:sz w:val="16"/>
                <w:szCs w:val="18"/>
              </w:rPr>
            </w:pPr>
            <w:r>
              <w:rPr>
                <w:rFonts w:asciiTheme="minorHAnsi" w:hAnsiTheme="minorHAnsi" w:cstheme="minorHAnsi"/>
                <w:spacing w:val="-5"/>
                <w:sz w:val="16"/>
                <w:szCs w:val="18"/>
              </w:rPr>
              <w:t xml:space="preserve">To </w:t>
            </w:r>
            <w:r w:rsidR="00CF450B" w:rsidRPr="00E57541">
              <w:rPr>
                <w:rFonts w:asciiTheme="minorHAnsi" w:hAnsiTheme="minorHAnsi" w:cstheme="minorHAnsi"/>
                <w:sz w:val="16"/>
                <w:szCs w:val="18"/>
              </w:rPr>
              <w:t>spell</w:t>
            </w:r>
            <w:r w:rsidR="00CF450B" w:rsidRPr="00E57541">
              <w:rPr>
                <w:rFonts w:asciiTheme="minorHAnsi" w:hAnsiTheme="minorHAnsi" w:cstheme="minorHAnsi"/>
                <w:spacing w:val="-29"/>
                <w:sz w:val="16"/>
                <w:szCs w:val="18"/>
              </w:rPr>
              <w:t xml:space="preserve"> </w:t>
            </w:r>
            <w:r w:rsidR="00CF450B" w:rsidRPr="00E57541">
              <w:rPr>
                <w:rFonts w:asciiTheme="minorHAnsi" w:hAnsiTheme="minorHAnsi" w:cstheme="minorHAnsi"/>
                <w:sz w:val="16"/>
                <w:szCs w:val="18"/>
              </w:rPr>
              <w:t>all</w:t>
            </w:r>
            <w:r w:rsidR="00CF450B" w:rsidRPr="00E57541">
              <w:rPr>
                <w:rFonts w:asciiTheme="minorHAnsi" w:hAnsiTheme="minorHAnsi" w:cstheme="minorHAnsi"/>
                <w:spacing w:val="-29"/>
                <w:sz w:val="16"/>
                <w:szCs w:val="18"/>
              </w:rPr>
              <w:t xml:space="preserve"> </w:t>
            </w:r>
            <w:r w:rsidR="00CF450B" w:rsidRPr="00E57541">
              <w:rPr>
                <w:rFonts w:asciiTheme="minorHAnsi" w:hAnsiTheme="minorHAnsi" w:cstheme="minorHAnsi"/>
                <w:sz w:val="16"/>
                <w:szCs w:val="18"/>
              </w:rPr>
              <w:t>Y1</w:t>
            </w:r>
            <w:r w:rsidR="00CF450B" w:rsidRPr="00E57541">
              <w:rPr>
                <w:rFonts w:asciiTheme="minorHAnsi" w:hAnsiTheme="minorHAnsi" w:cstheme="minorHAnsi"/>
                <w:spacing w:val="-29"/>
                <w:sz w:val="16"/>
                <w:szCs w:val="18"/>
              </w:rPr>
              <w:t xml:space="preserve"> </w:t>
            </w:r>
            <w:r w:rsidR="00CF450B" w:rsidRPr="00E57541">
              <w:rPr>
                <w:rFonts w:asciiTheme="minorHAnsi" w:hAnsiTheme="minorHAnsi" w:cstheme="minorHAnsi"/>
                <w:spacing w:val="-4"/>
                <w:sz w:val="16"/>
                <w:szCs w:val="18"/>
              </w:rPr>
              <w:t xml:space="preserve">common </w:t>
            </w:r>
            <w:r w:rsidR="00CF450B" w:rsidRPr="00E57541">
              <w:rPr>
                <w:rFonts w:asciiTheme="minorHAnsi" w:hAnsiTheme="minorHAnsi" w:cstheme="minorHAnsi"/>
                <w:spacing w:val="-2"/>
                <w:sz w:val="16"/>
                <w:szCs w:val="18"/>
              </w:rPr>
              <w:t xml:space="preserve">exception </w:t>
            </w:r>
            <w:r w:rsidR="00CF450B" w:rsidRPr="00E57541">
              <w:rPr>
                <w:rFonts w:asciiTheme="minorHAnsi" w:hAnsiTheme="minorHAnsi" w:cstheme="minorHAnsi"/>
                <w:spacing w:val="-3"/>
                <w:sz w:val="16"/>
                <w:szCs w:val="18"/>
              </w:rPr>
              <w:t xml:space="preserve">words </w:t>
            </w:r>
            <w:proofErr w:type="gramStart"/>
            <w:r w:rsidR="00CF450B" w:rsidRPr="00E57541">
              <w:rPr>
                <w:rFonts w:asciiTheme="minorHAnsi" w:hAnsiTheme="minorHAnsi" w:cstheme="minorHAnsi"/>
                <w:spacing w:val="-3"/>
                <w:sz w:val="16"/>
                <w:szCs w:val="18"/>
              </w:rPr>
              <w:t>correctly.*</w:t>
            </w:r>
            <w:proofErr w:type="gramEnd"/>
          </w:p>
          <w:p w14:paraId="24616297" w14:textId="77777777" w:rsidR="00CF450B" w:rsidRPr="00E57541" w:rsidRDefault="00CF450B" w:rsidP="00CF450B">
            <w:pPr>
              <w:pStyle w:val="TableParagraph"/>
              <w:kinsoku w:val="0"/>
              <w:overflowPunct w:val="0"/>
              <w:spacing w:before="169" w:line="244" w:lineRule="auto"/>
              <w:ind w:left="123" w:right="85"/>
              <w:jc w:val="left"/>
              <w:rPr>
                <w:rFonts w:asciiTheme="minorHAnsi" w:hAnsiTheme="minorHAnsi" w:cstheme="minorHAnsi"/>
                <w:spacing w:val="-3"/>
                <w:sz w:val="16"/>
                <w:szCs w:val="18"/>
              </w:rPr>
            </w:pPr>
            <w:r w:rsidRPr="00E57541">
              <w:rPr>
                <w:rFonts w:asciiTheme="minorHAnsi" w:hAnsiTheme="minorHAnsi" w:cstheme="minorHAnsi"/>
                <w:spacing w:val="-5"/>
                <w:sz w:val="16"/>
                <w:szCs w:val="18"/>
              </w:rPr>
              <w:t>To</w:t>
            </w:r>
            <w:r w:rsidRPr="00E57541">
              <w:rPr>
                <w:rFonts w:asciiTheme="minorHAnsi" w:hAnsiTheme="minorHAnsi" w:cstheme="minorHAnsi"/>
                <w:spacing w:val="-27"/>
                <w:sz w:val="16"/>
                <w:szCs w:val="18"/>
              </w:rPr>
              <w:t xml:space="preserve"> </w:t>
            </w:r>
            <w:r w:rsidRPr="00E57541">
              <w:rPr>
                <w:rFonts w:asciiTheme="minorHAnsi" w:hAnsiTheme="minorHAnsi" w:cstheme="minorHAnsi"/>
                <w:sz w:val="16"/>
                <w:szCs w:val="18"/>
              </w:rPr>
              <w:t>spell</w:t>
            </w:r>
            <w:r w:rsidRPr="00E57541">
              <w:rPr>
                <w:rFonts w:asciiTheme="minorHAnsi" w:hAnsiTheme="minorHAnsi" w:cstheme="minorHAnsi"/>
                <w:spacing w:val="-27"/>
                <w:sz w:val="16"/>
                <w:szCs w:val="18"/>
              </w:rPr>
              <w:t xml:space="preserve"> </w:t>
            </w:r>
            <w:r w:rsidRPr="00E57541">
              <w:rPr>
                <w:rFonts w:asciiTheme="minorHAnsi" w:hAnsiTheme="minorHAnsi" w:cstheme="minorHAnsi"/>
                <w:sz w:val="16"/>
                <w:szCs w:val="18"/>
              </w:rPr>
              <w:t>days</w:t>
            </w:r>
            <w:r w:rsidRPr="00E57541">
              <w:rPr>
                <w:rFonts w:asciiTheme="minorHAnsi" w:hAnsiTheme="minorHAnsi" w:cstheme="minorHAnsi"/>
                <w:spacing w:val="-27"/>
                <w:sz w:val="16"/>
                <w:szCs w:val="18"/>
              </w:rPr>
              <w:t xml:space="preserve"> </w:t>
            </w:r>
            <w:r w:rsidRPr="00E57541">
              <w:rPr>
                <w:rFonts w:asciiTheme="minorHAnsi" w:hAnsiTheme="minorHAnsi" w:cstheme="minorHAnsi"/>
                <w:sz w:val="16"/>
                <w:szCs w:val="18"/>
              </w:rPr>
              <w:t>of</w:t>
            </w:r>
            <w:r w:rsidRPr="00E57541">
              <w:rPr>
                <w:rFonts w:asciiTheme="minorHAnsi" w:hAnsiTheme="minorHAnsi" w:cstheme="minorHAnsi"/>
                <w:spacing w:val="-27"/>
                <w:sz w:val="16"/>
                <w:szCs w:val="18"/>
              </w:rPr>
              <w:t xml:space="preserve"> </w:t>
            </w:r>
            <w:r w:rsidRPr="00E57541">
              <w:rPr>
                <w:rFonts w:asciiTheme="minorHAnsi" w:hAnsiTheme="minorHAnsi" w:cstheme="minorHAnsi"/>
                <w:sz w:val="16"/>
                <w:szCs w:val="18"/>
              </w:rPr>
              <w:t>the</w:t>
            </w:r>
            <w:r w:rsidRPr="00E57541">
              <w:rPr>
                <w:rFonts w:asciiTheme="minorHAnsi" w:hAnsiTheme="minorHAnsi" w:cstheme="minorHAnsi"/>
                <w:spacing w:val="-27"/>
                <w:sz w:val="16"/>
                <w:szCs w:val="18"/>
              </w:rPr>
              <w:t xml:space="preserve"> </w:t>
            </w:r>
            <w:r w:rsidRPr="00E57541">
              <w:rPr>
                <w:rFonts w:asciiTheme="minorHAnsi" w:hAnsiTheme="minorHAnsi" w:cstheme="minorHAnsi"/>
                <w:spacing w:val="-5"/>
                <w:sz w:val="16"/>
                <w:szCs w:val="18"/>
              </w:rPr>
              <w:t xml:space="preserve">week </w:t>
            </w:r>
            <w:r w:rsidRPr="00E57541">
              <w:rPr>
                <w:rFonts w:asciiTheme="minorHAnsi" w:hAnsiTheme="minorHAnsi" w:cstheme="minorHAnsi"/>
                <w:spacing w:val="-3"/>
                <w:sz w:val="16"/>
                <w:szCs w:val="18"/>
              </w:rPr>
              <w:t>correctly.</w:t>
            </w:r>
          </w:p>
        </w:tc>
        <w:tc>
          <w:tcPr>
            <w:tcW w:w="1843" w:type="dxa"/>
            <w:shd w:val="clear" w:color="auto" w:fill="FBE4D5" w:themeFill="accent2" w:themeFillTint="33"/>
          </w:tcPr>
          <w:p w14:paraId="470FFD64" w14:textId="77777777" w:rsidR="00CF450B" w:rsidRPr="00E57541" w:rsidRDefault="00CF450B" w:rsidP="00CF450B">
            <w:pPr>
              <w:pStyle w:val="TableParagraph"/>
              <w:kinsoku w:val="0"/>
              <w:overflowPunct w:val="0"/>
              <w:spacing w:before="47" w:line="244" w:lineRule="auto"/>
              <w:ind w:left="138" w:right="64" w:firstLine="2"/>
              <w:jc w:val="left"/>
              <w:rPr>
                <w:rFonts w:asciiTheme="minorHAnsi" w:hAnsiTheme="minorHAnsi" w:cstheme="minorHAnsi"/>
                <w:spacing w:val="-3"/>
                <w:sz w:val="16"/>
                <w:szCs w:val="18"/>
              </w:rPr>
            </w:pPr>
            <w:r w:rsidRPr="00E57541">
              <w:rPr>
                <w:rFonts w:asciiTheme="minorHAnsi" w:hAnsiTheme="minorHAnsi" w:cstheme="minorHAnsi"/>
                <w:spacing w:val="-5"/>
                <w:sz w:val="16"/>
                <w:szCs w:val="18"/>
              </w:rPr>
              <w:t xml:space="preserve">To </w:t>
            </w:r>
            <w:r w:rsidRPr="00E57541">
              <w:rPr>
                <w:rFonts w:asciiTheme="minorHAnsi" w:hAnsiTheme="minorHAnsi" w:cstheme="minorHAnsi"/>
                <w:sz w:val="16"/>
                <w:szCs w:val="18"/>
              </w:rPr>
              <w:t xml:space="preserve">spell most Y1 and Y2 </w:t>
            </w:r>
            <w:r w:rsidRPr="00E57541">
              <w:rPr>
                <w:rFonts w:asciiTheme="minorHAnsi" w:hAnsiTheme="minorHAnsi" w:cstheme="minorHAnsi"/>
                <w:w w:val="95"/>
                <w:sz w:val="16"/>
                <w:szCs w:val="18"/>
              </w:rPr>
              <w:t xml:space="preserve">common </w:t>
            </w:r>
            <w:r w:rsidRPr="00E57541">
              <w:rPr>
                <w:rFonts w:asciiTheme="minorHAnsi" w:hAnsiTheme="minorHAnsi" w:cstheme="minorHAnsi"/>
                <w:spacing w:val="-2"/>
                <w:w w:val="95"/>
                <w:sz w:val="16"/>
                <w:szCs w:val="18"/>
              </w:rPr>
              <w:t xml:space="preserve">exception </w:t>
            </w:r>
            <w:r w:rsidRPr="00E57541">
              <w:rPr>
                <w:rFonts w:asciiTheme="minorHAnsi" w:hAnsiTheme="minorHAnsi" w:cstheme="minorHAnsi"/>
                <w:spacing w:val="-6"/>
                <w:w w:val="95"/>
                <w:sz w:val="16"/>
                <w:szCs w:val="18"/>
              </w:rPr>
              <w:t xml:space="preserve">words </w:t>
            </w:r>
            <w:r w:rsidRPr="00E57541">
              <w:rPr>
                <w:rFonts w:asciiTheme="minorHAnsi" w:hAnsiTheme="minorHAnsi" w:cstheme="minorHAnsi"/>
                <w:spacing w:val="-3"/>
                <w:sz w:val="16"/>
                <w:szCs w:val="18"/>
              </w:rPr>
              <w:t>correctly.</w:t>
            </w:r>
          </w:p>
        </w:tc>
        <w:tc>
          <w:tcPr>
            <w:tcW w:w="1984" w:type="dxa"/>
            <w:shd w:val="clear" w:color="auto" w:fill="FBE4D5" w:themeFill="accent2" w:themeFillTint="33"/>
          </w:tcPr>
          <w:p w14:paraId="4B78CA8E" w14:textId="77777777" w:rsidR="00CF450B" w:rsidRPr="00E57541" w:rsidRDefault="00CF450B" w:rsidP="00CF450B">
            <w:pPr>
              <w:pStyle w:val="TableParagraph"/>
              <w:kinsoku w:val="0"/>
              <w:overflowPunct w:val="0"/>
              <w:spacing w:before="47" w:line="244" w:lineRule="auto"/>
              <w:ind w:left="166" w:right="130" w:hanging="1"/>
              <w:jc w:val="left"/>
              <w:rPr>
                <w:rFonts w:asciiTheme="minorHAnsi" w:hAnsiTheme="minorHAnsi" w:cstheme="minorHAnsi"/>
                <w:spacing w:val="-3"/>
                <w:sz w:val="16"/>
                <w:szCs w:val="18"/>
              </w:rPr>
            </w:pPr>
            <w:proofErr w:type="gramStart"/>
            <w:r w:rsidRPr="00E57541">
              <w:rPr>
                <w:rFonts w:asciiTheme="minorHAnsi" w:hAnsiTheme="minorHAnsi" w:cstheme="minorHAnsi"/>
                <w:spacing w:val="-5"/>
                <w:sz w:val="16"/>
                <w:szCs w:val="18"/>
              </w:rPr>
              <w:t>To</w:t>
            </w:r>
            <w:r w:rsidRPr="00E57541">
              <w:rPr>
                <w:rFonts w:asciiTheme="minorHAnsi" w:hAnsiTheme="minorHAnsi" w:cstheme="minorHAnsi"/>
                <w:spacing w:val="-23"/>
                <w:sz w:val="16"/>
                <w:szCs w:val="18"/>
              </w:rPr>
              <w:t xml:space="preserve"> </w:t>
            </w:r>
            <w:r w:rsid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spell</w:t>
            </w:r>
            <w:proofErr w:type="gramEnd"/>
            <w:r w:rsidRP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many</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of</w:t>
            </w:r>
            <w:r w:rsidRP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the</w:t>
            </w:r>
            <w:r w:rsidRP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 xml:space="preserve">Y3 </w:t>
            </w:r>
            <w:r w:rsidRPr="00E57541">
              <w:rPr>
                <w:rFonts w:asciiTheme="minorHAnsi" w:hAnsiTheme="minorHAnsi" w:cstheme="minorHAnsi"/>
                <w:w w:val="95"/>
                <w:sz w:val="16"/>
                <w:szCs w:val="18"/>
              </w:rPr>
              <w:t>and</w:t>
            </w:r>
            <w:r w:rsidRPr="00E57541">
              <w:rPr>
                <w:rFonts w:asciiTheme="minorHAnsi" w:hAnsiTheme="minorHAnsi" w:cstheme="minorHAnsi"/>
                <w:spacing w:val="-17"/>
                <w:w w:val="95"/>
                <w:sz w:val="16"/>
                <w:szCs w:val="18"/>
              </w:rPr>
              <w:t xml:space="preserve"> </w:t>
            </w:r>
            <w:r w:rsidRPr="00E57541">
              <w:rPr>
                <w:rFonts w:asciiTheme="minorHAnsi" w:hAnsiTheme="minorHAnsi" w:cstheme="minorHAnsi"/>
                <w:w w:val="95"/>
                <w:sz w:val="16"/>
                <w:szCs w:val="18"/>
              </w:rPr>
              <w:t>Y4</w:t>
            </w:r>
            <w:r w:rsidRPr="00E57541">
              <w:rPr>
                <w:rFonts w:asciiTheme="minorHAnsi" w:hAnsiTheme="minorHAnsi" w:cstheme="minorHAnsi"/>
                <w:spacing w:val="-16"/>
                <w:w w:val="95"/>
                <w:sz w:val="16"/>
                <w:szCs w:val="18"/>
              </w:rPr>
              <w:t xml:space="preserve"> </w:t>
            </w:r>
            <w:r w:rsidRPr="00E57541">
              <w:rPr>
                <w:rFonts w:asciiTheme="minorHAnsi" w:hAnsiTheme="minorHAnsi" w:cstheme="minorHAnsi"/>
                <w:w w:val="95"/>
                <w:sz w:val="16"/>
                <w:szCs w:val="18"/>
              </w:rPr>
              <w:t>statutory</w:t>
            </w:r>
            <w:r w:rsidRPr="00E57541">
              <w:rPr>
                <w:rFonts w:asciiTheme="minorHAnsi" w:hAnsiTheme="minorHAnsi" w:cstheme="minorHAnsi"/>
                <w:spacing w:val="-16"/>
                <w:w w:val="95"/>
                <w:sz w:val="16"/>
                <w:szCs w:val="18"/>
              </w:rPr>
              <w:t xml:space="preserve"> </w:t>
            </w:r>
            <w:r w:rsidRPr="00E57541">
              <w:rPr>
                <w:rFonts w:asciiTheme="minorHAnsi" w:hAnsiTheme="minorHAnsi" w:cstheme="minorHAnsi"/>
                <w:w w:val="95"/>
                <w:sz w:val="16"/>
                <w:szCs w:val="18"/>
              </w:rPr>
              <w:t xml:space="preserve">spelling </w:t>
            </w:r>
            <w:r w:rsidRPr="00E57541">
              <w:rPr>
                <w:rFonts w:asciiTheme="minorHAnsi" w:hAnsiTheme="minorHAnsi" w:cstheme="minorHAnsi"/>
                <w:sz w:val="16"/>
                <w:szCs w:val="18"/>
              </w:rPr>
              <w:t>words</w:t>
            </w:r>
            <w:r w:rsidRPr="00E57541">
              <w:rPr>
                <w:rFonts w:asciiTheme="minorHAnsi" w:hAnsiTheme="minorHAnsi" w:cstheme="minorHAnsi"/>
                <w:spacing w:val="-14"/>
                <w:sz w:val="16"/>
                <w:szCs w:val="18"/>
              </w:rPr>
              <w:t xml:space="preserve"> </w:t>
            </w:r>
            <w:r w:rsidRPr="00E57541">
              <w:rPr>
                <w:rFonts w:asciiTheme="minorHAnsi" w:hAnsiTheme="minorHAnsi" w:cstheme="minorHAnsi"/>
                <w:spacing w:val="-3"/>
                <w:sz w:val="16"/>
                <w:szCs w:val="18"/>
              </w:rPr>
              <w:t>correctly.</w:t>
            </w:r>
          </w:p>
        </w:tc>
        <w:tc>
          <w:tcPr>
            <w:tcW w:w="1843" w:type="dxa"/>
            <w:shd w:val="clear" w:color="auto" w:fill="FBE4D5" w:themeFill="accent2" w:themeFillTint="33"/>
          </w:tcPr>
          <w:p w14:paraId="73FF92A2" w14:textId="77777777" w:rsidR="00CF450B" w:rsidRPr="00E57541" w:rsidRDefault="00CF450B" w:rsidP="00CF450B">
            <w:pPr>
              <w:pStyle w:val="TableParagraph"/>
              <w:kinsoku w:val="0"/>
              <w:overflowPunct w:val="0"/>
              <w:spacing w:before="47" w:line="244" w:lineRule="auto"/>
              <w:ind w:left="137" w:right="82"/>
              <w:jc w:val="left"/>
              <w:rPr>
                <w:rFonts w:asciiTheme="minorHAnsi" w:hAnsiTheme="minorHAnsi" w:cstheme="minorHAnsi"/>
                <w:spacing w:val="-3"/>
                <w:sz w:val="16"/>
                <w:szCs w:val="18"/>
              </w:rPr>
            </w:pPr>
            <w:proofErr w:type="gramStart"/>
            <w:r w:rsidRPr="00E57541">
              <w:rPr>
                <w:rFonts w:asciiTheme="minorHAnsi" w:hAnsiTheme="minorHAnsi" w:cstheme="minorHAnsi"/>
                <w:spacing w:val="-5"/>
                <w:sz w:val="16"/>
                <w:szCs w:val="18"/>
              </w:rPr>
              <w:t>To</w:t>
            </w:r>
            <w:r w:rsidR="00E57541">
              <w:rPr>
                <w:rFonts w:asciiTheme="minorHAnsi" w:hAnsiTheme="minorHAnsi" w:cstheme="minorHAnsi"/>
                <w:spacing w:val="-5"/>
                <w:sz w:val="16"/>
                <w:szCs w:val="18"/>
              </w:rPr>
              <w:t xml:space="preserve"> </w:t>
            </w:r>
            <w:r w:rsidRP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spell</w:t>
            </w:r>
            <w:proofErr w:type="gramEnd"/>
            <w:r w:rsidRP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all</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of</w:t>
            </w:r>
            <w:r w:rsidRP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the</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Y3</w:t>
            </w:r>
            <w:r w:rsidRPr="00E57541">
              <w:rPr>
                <w:rFonts w:asciiTheme="minorHAnsi" w:hAnsiTheme="minorHAnsi" w:cstheme="minorHAnsi"/>
                <w:spacing w:val="-23"/>
                <w:sz w:val="16"/>
                <w:szCs w:val="18"/>
              </w:rPr>
              <w:t xml:space="preserve"> </w:t>
            </w:r>
            <w:r w:rsidRPr="00E57541">
              <w:rPr>
                <w:rFonts w:asciiTheme="minorHAnsi" w:hAnsiTheme="minorHAnsi" w:cstheme="minorHAnsi"/>
                <w:spacing w:val="-6"/>
                <w:sz w:val="16"/>
                <w:szCs w:val="18"/>
              </w:rPr>
              <w:t xml:space="preserve">and </w:t>
            </w:r>
            <w:r w:rsidRPr="00E57541">
              <w:rPr>
                <w:rFonts w:asciiTheme="minorHAnsi" w:hAnsiTheme="minorHAnsi" w:cstheme="minorHAnsi"/>
                <w:sz w:val="16"/>
                <w:szCs w:val="18"/>
              </w:rPr>
              <w:t>Y4 statutory spelling words</w:t>
            </w:r>
            <w:r w:rsidRPr="00E57541">
              <w:rPr>
                <w:rFonts w:asciiTheme="minorHAnsi" w:hAnsiTheme="minorHAnsi" w:cstheme="minorHAnsi"/>
                <w:spacing w:val="-14"/>
                <w:sz w:val="16"/>
                <w:szCs w:val="18"/>
              </w:rPr>
              <w:t xml:space="preserve"> </w:t>
            </w:r>
            <w:r w:rsidRPr="00E57541">
              <w:rPr>
                <w:rFonts w:asciiTheme="minorHAnsi" w:hAnsiTheme="minorHAnsi" w:cstheme="minorHAnsi"/>
                <w:spacing w:val="-3"/>
                <w:sz w:val="16"/>
                <w:szCs w:val="18"/>
              </w:rPr>
              <w:t>correctly.</w:t>
            </w:r>
          </w:p>
        </w:tc>
        <w:tc>
          <w:tcPr>
            <w:tcW w:w="1843" w:type="dxa"/>
            <w:shd w:val="clear" w:color="auto" w:fill="FBE4D5" w:themeFill="accent2" w:themeFillTint="33"/>
          </w:tcPr>
          <w:p w14:paraId="2EA94405" w14:textId="77777777" w:rsidR="00CF450B" w:rsidRPr="00E57541" w:rsidRDefault="00CF450B" w:rsidP="00CF450B">
            <w:pPr>
              <w:pStyle w:val="TableParagraph"/>
              <w:kinsoku w:val="0"/>
              <w:overflowPunct w:val="0"/>
              <w:spacing w:before="47" w:line="244" w:lineRule="auto"/>
              <w:ind w:left="184" w:right="131" w:hanging="1"/>
              <w:jc w:val="left"/>
              <w:rPr>
                <w:rFonts w:asciiTheme="minorHAnsi" w:hAnsiTheme="minorHAnsi" w:cstheme="minorHAnsi"/>
                <w:spacing w:val="-3"/>
                <w:sz w:val="16"/>
                <w:szCs w:val="18"/>
              </w:rPr>
            </w:pPr>
            <w:proofErr w:type="gramStart"/>
            <w:r w:rsidRPr="00E57541">
              <w:rPr>
                <w:rFonts w:asciiTheme="minorHAnsi" w:hAnsiTheme="minorHAnsi" w:cstheme="minorHAnsi"/>
                <w:spacing w:val="-5"/>
                <w:sz w:val="16"/>
                <w:szCs w:val="18"/>
              </w:rPr>
              <w:t>To</w:t>
            </w:r>
            <w:r w:rsidRPr="00E57541">
              <w:rPr>
                <w:rFonts w:asciiTheme="minorHAnsi" w:hAnsiTheme="minorHAnsi" w:cstheme="minorHAnsi"/>
                <w:spacing w:val="-23"/>
                <w:sz w:val="16"/>
                <w:szCs w:val="18"/>
              </w:rPr>
              <w:t xml:space="preserve"> </w:t>
            </w:r>
            <w:r w:rsid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spell</w:t>
            </w:r>
            <w:proofErr w:type="gramEnd"/>
            <w:r w:rsidRP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many</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of</w:t>
            </w:r>
            <w:r w:rsidRP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the</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 xml:space="preserve">Y5 </w:t>
            </w:r>
            <w:r w:rsidRPr="00E57541">
              <w:rPr>
                <w:rFonts w:asciiTheme="minorHAnsi" w:hAnsiTheme="minorHAnsi" w:cstheme="minorHAnsi"/>
                <w:w w:val="95"/>
                <w:sz w:val="16"/>
                <w:szCs w:val="18"/>
              </w:rPr>
              <w:t>and</w:t>
            </w:r>
            <w:r w:rsidRPr="00E57541">
              <w:rPr>
                <w:rFonts w:asciiTheme="minorHAnsi" w:hAnsiTheme="minorHAnsi" w:cstheme="minorHAnsi"/>
                <w:spacing w:val="-17"/>
                <w:w w:val="95"/>
                <w:sz w:val="16"/>
                <w:szCs w:val="18"/>
              </w:rPr>
              <w:t xml:space="preserve"> </w:t>
            </w:r>
            <w:r w:rsidRPr="00E57541">
              <w:rPr>
                <w:rFonts w:asciiTheme="minorHAnsi" w:hAnsiTheme="minorHAnsi" w:cstheme="minorHAnsi"/>
                <w:w w:val="95"/>
                <w:sz w:val="16"/>
                <w:szCs w:val="18"/>
              </w:rPr>
              <w:t>Y6</w:t>
            </w:r>
            <w:r w:rsidRPr="00E57541">
              <w:rPr>
                <w:rFonts w:asciiTheme="minorHAnsi" w:hAnsiTheme="minorHAnsi" w:cstheme="minorHAnsi"/>
                <w:spacing w:val="-16"/>
                <w:w w:val="95"/>
                <w:sz w:val="16"/>
                <w:szCs w:val="18"/>
              </w:rPr>
              <w:t xml:space="preserve"> </w:t>
            </w:r>
            <w:r w:rsidRPr="00E57541">
              <w:rPr>
                <w:rFonts w:asciiTheme="minorHAnsi" w:hAnsiTheme="minorHAnsi" w:cstheme="minorHAnsi"/>
                <w:w w:val="95"/>
                <w:sz w:val="16"/>
                <w:szCs w:val="18"/>
              </w:rPr>
              <w:t>statutory</w:t>
            </w:r>
            <w:r w:rsidRPr="00E57541">
              <w:rPr>
                <w:rFonts w:asciiTheme="minorHAnsi" w:hAnsiTheme="minorHAnsi" w:cstheme="minorHAnsi"/>
                <w:spacing w:val="-16"/>
                <w:w w:val="95"/>
                <w:sz w:val="16"/>
                <w:szCs w:val="18"/>
              </w:rPr>
              <w:t xml:space="preserve"> </w:t>
            </w:r>
            <w:r w:rsidRPr="00E57541">
              <w:rPr>
                <w:rFonts w:asciiTheme="minorHAnsi" w:hAnsiTheme="minorHAnsi" w:cstheme="minorHAnsi"/>
                <w:w w:val="95"/>
                <w:sz w:val="16"/>
                <w:szCs w:val="18"/>
              </w:rPr>
              <w:t xml:space="preserve">spelling </w:t>
            </w:r>
            <w:r w:rsidRPr="00E57541">
              <w:rPr>
                <w:rFonts w:asciiTheme="minorHAnsi" w:hAnsiTheme="minorHAnsi" w:cstheme="minorHAnsi"/>
                <w:sz w:val="16"/>
                <w:szCs w:val="18"/>
              </w:rPr>
              <w:t>words</w:t>
            </w:r>
            <w:r w:rsidRPr="00E57541">
              <w:rPr>
                <w:rFonts w:asciiTheme="minorHAnsi" w:hAnsiTheme="minorHAnsi" w:cstheme="minorHAnsi"/>
                <w:spacing w:val="-14"/>
                <w:sz w:val="16"/>
                <w:szCs w:val="18"/>
              </w:rPr>
              <w:t xml:space="preserve"> </w:t>
            </w:r>
            <w:r w:rsidRPr="00E57541">
              <w:rPr>
                <w:rFonts w:asciiTheme="minorHAnsi" w:hAnsiTheme="minorHAnsi" w:cstheme="minorHAnsi"/>
                <w:spacing w:val="-3"/>
                <w:sz w:val="16"/>
                <w:szCs w:val="18"/>
              </w:rPr>
              <w:t>correctly.</w:t>
            </w:r>
          </w:p>
        </w:tc>
        <w:tc>
          <w:tcPr>
            <w:tcW w:w="1926" w:type="dxa"/>
            <w:shd w:val="clear" w:color="auto" w:fill="FBE4D5" w:themeFill="accent2" w:themeFillTint="33"/>
          </w:tcPr>
          <w:p w14:paraId="2EA32E56" w14:textId="77777777" w:rsidR="00CF450B" w:rsidRPr="00E57541" w:rsidRDefault="00CF450B" w:rsidP="00CF450B">
            <w:pPr>
              <w:pStyle w:val="TableParagraph"/>
              <w:kinsoku w:val="0"/>
              <w:overflowPunct w:val="0"/>
              <w:spacing w:before="47" w:line="244" w:lineRule="auto"/>
              <w:ind w:left="126" w:right="54"/>
              <w:jc w:val="left"/>
              <w:rPr>
                <w:rFonts w:asciiTheme="minorHAnsi" w:hAnsiTheme="minorHAnsi" w:cstheme="minorHAnsi"/>
                <w:spacing w:val="-3"/>
                <w:sz w:val="16"/>
                <w:szCs w:val="18"/>
              </w:rPr>
            </w:pPr>
            <w:proofErr w:type="gramStart"/>
            <w:r w:rsidRPr="00E57541">
              <w:rPr>
                <w:rFonts w:asciiTheme="minorHAnsi" w:hAnsiTheme="minorHAnsi" w:cstheme="minorHAnsi"/>
                <w:spacing w:val="-5"/>
                <w:sz w:val="16"/>
                <w:szCs w:val="18"/>
              </w:rPr>
              <w:t>To</w:t>
            </w:r>
            <w:r w:rsidR="00E57541">
              <w:rPr>
                <w:rFonts w:asciiTheme="minorHAnsi" w:hAnsiTheme="minorHAnsi" w:cstheme="minorHAnsi"/>
                <w:spacing w:val="-5"/>
                <w:sz w:val="16"/>
                <w:szCs w:val="18"/>
              </w:rPr>
              <w:t xml:space="preserve"> </w:t>
            </w:r>
            <w:r w:rsidRPr="00E57541">
              <w:rPr>
                <w:rFonts w:asciiTheme="minorHAnsi" w:hAnsiTheme="minorHAnsi" w:cstheme="minorHAnsi"/>
                <w:spacing w:val="-24"/>
                <w:sz w:val="16"/>
                <w:szCs w:val="18"/>
              </w:rPr>
              <w:t xml:space="preserve"> </w:t>
            </w:r>
            <w:r w:rsidRPr="00E57541">
              <w:rPr>
                <w:rFonts w:asciiTheme="minorHAnsi" w:hAnsiTheme="minorHAnsi" w:cstheme="minorHAnsi"/>
                <w:sz w:val="16"/>
                <w:szCs w:val="18"/>
              </w:rPr>
              <w:t>spell</w:t>
            </w:r>
            <w:proofErr w:type="gramEnd"/>
            <w:r w:rsidRP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all</w:t>
            </w:r>
            <w:r w:rsidRP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of</w:t>
            </w:r>
            <w:r w:rsidRP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the</w:t>
            </w:r>
            <w:r w:rsidRP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Y5</w:t>
            </w:r>
            <w:r w:rsidRPr="00E57541">
              <w:rPr>
                <w:rFonts w:asciiTheme="minorHAnsi" w:hAnsiTheme="minorHAnsi" w:cstheme="minorHAnsi"/>
                <w:spacing w:val="-23"/>
                <w:sz w:val="16"/>
                <w:szCs w:val="18"/>
              </w:rPr>
              <w:t xml:space="preserve"> </w:t>
            </w:r>
            <w:r w:rsidRPr="00E57541">
              <w:rPr>
                <w:rFonts w:asciiTheme="minorHAnsi" w:hAnsiTheme="minorHAnsi" w:cstheme="minorHAnsi"/>
                <w:spacing w:val="-2"/>
                <w:sz w:val="16"/>
                <w:szCs w:val="18"/>
              </w:rPr>
              <w:t xml:space="preserve">and </w:t>
            </w:r>
            <w:r w:rsidRPr="00E57541">
              <w:rPr>
                <w:rFonts w:asciiTheme="minorHAnsi" w:hAnsiTheme="minorHAnsi" w:cstheme="minorHAnsi"/>
                <w:sz w:val="16"/>
                <w:szCs w:val="18"/>
              </w:rPr>
              <w:t>Y6 statutory spelling words</w:t>
            </w:r>
            <w:r w:rsidRPr="00E57541">
              <w:rPr>
                <w:rFonts w:asciiTheme="minorHAnsi" w:hAnsiTheme="minorHAnsi" w:cstheme="minorHAnsi"/>
                <w:spacing w:val="-14"/>
                <w:sz w:val="16"/>
                <w:szCs w:val="18"/>
              </w:rPr>
              <w:t xml:space="preserve"> </w:t>
            </w:r>
            <w:r w:rsidRPr="00E57541">
              <w:rPr>
                <w:rFonts w:asciiTheme="minorHAnsi" w:hAnsiTheme="minorHAnsi" w:cstheme="minorHAnsi"/>
                <w:spacing w:val="-3"/>
                <w:sz w:val="16"/>
                <w:szCs w:val="18"/>
              </w:rPr>
              <w:t>correctly.</w:t>
            </w:r>
          </w:p>
        </w:tc>
      </w:tr>
      <w:tr w:rsidR="005960E2" w:rsidRPr="00E57541" w14:paraId="32911001" w14:textId="77777777" w:rsidTr="001B07B6">
        <w:trPr>
          <w:cantSplit/>
          <w:trHeight w:val="2825"/>
        </w:trPr>
        <w:tc>
          <w:tcPr>
            <w:tcW w:w="846" w:type="dxa"/>
            <w:shd w:val="clear" w:color="auto" w:fill="FBE4D5" w:themeFill="accent2" w:themeFillTint="33"/>
            <w:textDirection w:val="btLr"/>
          </w:tcPr>
          <w:p w14:paraId="2DC0A77C" w14:textId="77777777" w:rsidR="005960E2" w:rsidRPr="00E57541" w:rsidRDefault="005960E2" w:rsidP="001B07B6">
            <w:pPr>
              <w:ind w:left="113" w:right="113"/>
              <w:jc w:val="center"/>
              <w:rPr>
                <w:rFonts w:cstheme="minorHAnsi"/>
                <w:sz w:val="20"/>
              </w:rPr>
            </w:pPr>
            <w:r w:rsidRPr="00E57541">
              <w:rPr>
                <w:rFonts w:cstheme="minorHAnsi"/>
                <w:sz w:val="20"/>
              </w:rPr>
              <w:t>Prefixes and Suffixes</w:t>
            </w:r>
          </w:p>
        </w:tc>
        <w:tc>
          <w:tcPr>
            <w:tcW w:w="1559" w:type="dxa"/>
            <w:shd w:val="clear" w:color="auto" w:fill="FBE4D5" w:themeFill="accent2" w:themeFillTint="33"/>
          </w:tcPr>
          <w:p w14:paraId="52E60B20" w14:textId="77777777" w:rsidR="005960E2" w:rsidRPr="00E57541" w:rsidRDefault="005960E2" w:rsidP="00CF450B">
            <w:pPr>
              <w:pStyle w:val="TableParagraph"/>
              <w:kinsoku w:val="0"/>
              <w:overflowPunct w:val="0"/>
              <w:spacing w:before="170"/>
              <w:ind w:right="155"/>
              <w:jc w:val="left"/>
              <w:rPr>
                <w:rFonts w:asciiTheme="minorHAnsi" w:hAnsiTheme="minorHAnsi" w:cstheme="minorHAnsi"/>
                <w:sz w:val="20"/>
                <w:szCs w:val="22"/>
              </w:rPr>
            </w:pPr>
          </w:p>
        </w:tc>
        <w:tc>
          <w:tcPr>
            <w:tcW w:w="1701" w:type="dxa"/>
            <w:shd w:val="clear" w:color="auto" w:fill="FBE4D5" w:themeFill="accent2" w:themeFillTint="33"/>
          </w:tcPr>
          <w:p w14:paraId="5E45A49D" w14:textId="77777777" w:rsidR="005960E2" w:rsidRPr="00E57541" w:rsidRDefault="005960E2" w:rsidP="00CF450B">
            <w:pPr>
              <w:pStyle w:val="TableParagraph"/>
              <w:kinsoku w:val="0"/>
              <w:overflowPunct w:val="0"/>
              <w:spacing w:before="170"/>
              <w:ind w:right="155"/>
              <w:jc w:val="left"/>
              <w:rPr>
                <w:rFonts w:asciiTheme="minorHAnsi" w:hAnsiTheme="minorHAnsi" w:cstheme="minorHAnsi"/>
                <w:sz w:val="20"/>
                <w:szCs w:val="22"/>
              </w:rPr>
            </w:pPr>
          </w:p>
        </w:tc>
        <w:tc>
          <w:tcPr>
            <w:tcW w:w="1843" w:type="dxa"/>
            <w:shd w:val="clear" w:color="auto" w:fill="FBE4D5" w:themeFill="accent2" w:themeFillTint="33"/>
          </w:tcPr>
          <w:p w14:paraId="30C8FAA5" w14:textId="77777777" w:rsidR="005960E2" w:rsidRPr="00E57541" w:rsidRDefault="005960E2" w:rsidP="00CF450B">
            <w:pPr>
              <w:pStyle w:val="TableParagraph"/>
              <w:kinsoku w:val="0"/>
              <w:overflowPunct w:val="0"/>
              <w:spacing w:before="59" w:line="244" w:lineRule="auto"/>
              <w:ind w:left="122" w:right="85"/>
              <w:jc w:val="left"/>
              <w:rPr>
                <w:rFonts w:asciiTheme="minorHAnsi" w:hAnsiTheme="minorHAnsi" w:cstheme="minorHAnsi"/>
                <w:spacing w:val="-3"/>
                <w:w w:val="95"/>
                <w:sz w:val="16"/>
                <w:szCs w:val="18"/>
              </w:rPr>
            </w:pPr>
            <w:proofErr w:type="gramStart"/>
            <w:r w:rsidRPr="00E57541">
              <w:rPr>
                <w:rFonts w:asciiTheme="minorHAnsi" w:hAnsiTheme="minorHAnsi" w:cstheme="minorHAnsi"/>
                <w:spacing w:val="-5"/>
                <w:sz w:val="16"/>
                <w:szCs w:val="18"/>
              </w:rPr>
              <w:t>To</w:t>
            </w:r>
            <w:r w:rsidR="00E57541">
              <w:rPr>
                <w:rFonts w:asciiTheme="minorHAnsi" w:hAnsiTheme="minorHAnsi" w:cstheme="minorHAnsi"/>
                <w:spacing w:val="-5"/>
                <w:sz w:val="16"/>
                <w:szCs w:val="18"/>
              </w:rPr>
              <w:t xml:space="preserve"> </w:t>
            </w:r>
            <w:r w:rsidRP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use</w:t>
            </w:r>
            <w:proofErr w:type="gramEnd"/>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-s</w:t>
            </w:r>
            <w:r w:rsidRP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and</w:t>
            </w:r>
            <w:r w:rsidRPr="00E57541">
              <w:rPr>
                <w:rFonts w:asciiTheme="minorHAnsi" w:hAnsiTheme="minorHAnsi" w:cstheme="minorHAnsi"/>
                <w:spacing w:val="-22"/>
                <w:sz w:val="16"/>
                <w:szCs w:val="18"/>
              </w:rPr>
              <w:t xml:space="preserve"> </w:t>
            </w:r>
            <w:r w:rsidRPr="00E57541">
              <w:rPr>
                <w:rFonts w:asciiTheme="minorHAnsi" w:hAnsiTheme="minorHAnsi" w:cstheme="minorHAnsi"/>
                <w:sz w:val="16"/>
                <w:szCs w:val="18"/>
              </w:rPr>
              <w:t>-es</w:t>
            </w:r>
            <w:r w:rsidRP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to</w:t>
            </w:r>
            <w:r w:rsidRPr="00E57541">
              <w:rPr>
                <w:rFonts w:asciiTheme="minorHAnsi" w:hAnsiTheme="minorHAnsi" w:cstheme="minorHAnsi"/>
                <w:spacing w:val="-22"/>
                <w:sz w:val="16"/>
                <w:szCs w:val="18"/>
              </w:rPr>
              <w:t xml:space="preserve"> </w:t>
            </w:r>
            <w:r w:rsidRPr="00E57541">
              <w:rPr>
                <w:rFonts w:asciiTheme="minorHAnsi" w:hAnsiTheme="minorHAnsi" w:cstheme="minorHAnsi"/>
                <w:spacing w:val="-5"/>
                <w:sz w:val="16"/>
                <w:szCs w:val="18"/>
              </w:rPr>
              <w:t xml:space="preserve">form </w:t>
            </w:r>
            <w:r w:rsidRPr="00E57541">
              <w:rPr>
                <w:rFonts w:asciiTheme="minorHAnsi" w:hAnsiTheme="minorHAnsi" w:cstheme="minorHAnsi"/>
                <w:w w:val="95"/>
                <w:sz w:val="16"/>
                <w:szCs w:val="18"/>
              </w:rPr>
              <w:t xml:space="preserve">regular </w:t>
            </w:r>
            <w:r w:rsidRPr="00E57541">
              <w:rPr>
                <w:rFonts w:asciiTheme="minorHAnsi" w:hAnsiTheme="minorHAnsi" w:cstheme="minorHAnsi"/>
                <w:spacing w:val="-3"/>
                <w:w w:val="95"/>
                <w:sz w:val="16"/>
                <w:szCs w:val="18"/>
              </w:rPr>
              <w:t>plurals</w:t>
            </w:r>
            <w:r w:rsidRPr="00E57541">
              <w:rPr>
                <w:rFonts w:asciiTheme="minorHAnsi" w:hAnsiTheme="minorHAnsi" w:cstheme="minorHAnsi"/>
                <w:spacing w:val="-13"/>
                <w:w w:val="95"/>
                <w:sz w:val="16"/>
                <w:szCs w:val="18"/>
              </w:rPr>
              <w:t xml:space="preserve"> </w:t>
            </w:r>
            <w:r w:rsidRPr="00E57541">
              <w:rPr>
                <w:rFonts w:asciiTheme="minorHAnsi" w:hAnsiTheme="minorHAnsi" w:cstheme="minorHAnsi"/>
                <w:spacing w:val="-3"/>
                <w:w w:val="95"/>
                <w:sz w:val="16"/>
                <w:szCs w:val="18"/>
              </w:rPr>
              <w:t>correctly.</w:t>
            </w:r>
          </w:p>
          <w:p w14:paraId="29445D17" w14:textId="77777777" w:rsidR="005960E2" w:rsidRPr="00E57541" w:rsidRDefault="005960E2" w:rsidP="00CF450B">
            <w:pPr>
              <w:pStyle w:val="TableParagraph"/>
              <w:kinsoku w:val="0"/>
              <w:overflowPunct w:val="0"/>
              <w:spacing w:before="169" w:line="244" w:lineRule="auto"/>
              <w:ind w:left="123" w:right="85"/>
              <w:jc w:val="left"/>
              <w:rPr>
                <w:rFonts w:asciiTheme="minorHAnsi" w:hAnsiTheme="minorHAnsi" w:cstheme="minorHAnsi"/>
                <w:spacing w:val="-3"/>
                <w:sz w:val="16"/>
                <w:szCs w:val="18"/>
              </w:rPr>
            </w:pPr>
            <w:r w:rsidRPr="00E57541">
              <w:rPr>
                <w:rFonts w:asciiTheme="minorHAnsi" w:hAnsiTheme="minorHAnsi" w:cstheme="minorHAnsi"/>
                <w:spacing w:val="-5"/>
                <w:sz w:val="16"/>
                <w:szCs w:val="18"/>
              </w:rPr>
              <w:t xml:space="preserve">To </w:t>
            </w:r>
            <w:r w:rsidRPr="00E57541">
              <w:rPr>
                <w:rFonts w:asciiTheme="minorHAnsi" w:hAnsiTheme="minorHAnsi" w:cstheme="minorHAnsi"/>
                <w:sz w:val="16"/>
                <w:szCs w:val="18"/>
              </w:rPr>
              <w:t xml:space="preserve">use the </w:t>
            </w:r>
            <w:r w:rsidRPr="00E57541">
              <w:rPr>
                <w:rFonts w:asciiTheme="minorHAnsi" w:hAnsiTheme="minorHAnsi" w:cstheme="minorHAnsi"/>
                <w:spacing w:val="-2"/>
                <w:sz w:val="16"/>
                <w:szCs w:val="18"/>
              </w:rPr>
              <w:t xml:space="preserve">prefix </w:t>
            </w:r>
            <w:r w:rsidRPr="00E57541">
              <w:rPr>
                <w:rFonts w:asciiTheme="minorHAnsi" w:hAnsiTheme="minorHAnsi" w:cstheme="minorHAnsi"/>
                <w:spacing w:val="-5"/>
                <w:sz w:val="16"/>
                <w:szCs w:val="18"/>
              </w:rPr>
              <w:t xml:space="preserve">‘un-’ </w:t>
            </w:r>
            <w:r w:rsidRPr="00E57541">
              <w:rPr>
                <w:rFonts w:asciiTheme="minorHAnsi" w:hAnsiTheme="minorHAnsi" w:cstheme="minorHAnsi"/>
                <w:spacing w:val="-3"/>
                <w:sz w:val="16"/>
                <w:szCs w:val="18"/>
              </w:rPr>
              <w:t>accurately.</w:t>
            </w:r>
          </w:p>
          <w:p w14:paraId="3EB40A55" w14:textId="77777777" w:rsidR="005960E2" w:rsidRPr="00E57541" w:rsidRDefault="005960E2" w:rsidP="00CF450B">
            <w:pPr>
              <w:pStyle w:val="TableParagraph"/>
              <w:kinsoku w:val="0"/>
              <w:overflowPunct w:val="0"/>
              <w:spacing w:before="169" w:line="244" w:lineRule="auto"/>
              <w:ind w:left="172" w:right="133"/>
              <w:jc w:val="left"/>
              <w:rPr>
                <w:rFonts w:asciiTheme="minorHAnsi" w:hAnsiTheme="minorHAnsi" w:cstheme="minorHAnsi"/>
                <w:spacing w:val="-3"/>
                <w:sz w:val="16"/>
                <w:szCs w:val="18"/>
              </w:rPr>
            </w:pPr>
            <w:r w:rsidRPr="00E57541">
              <w:rPr>
                <w:rFonts w:asciiTheme="minorHAnsi" w:hAnsiTheme="minorHAnsi" w:cstheme="minorHAnsi"/>
                <w:spacing w:val="-5"/>
                <w:w w:val="95"/>
                <w:sz w:val="16"/>
                <w:szCs w:val="18"/>
              </w:rPr>
              <w:t xml:space="preserve">To </w:t>
            </w:r>
            <w:r w:rsidRPr="00E57541">
              <w:rPr>
                <w:rFonts w:asciiTheme="minorHAnsi" w:hAnsiTheme="minorHAnsi" w:cstheme="minorHAnsi"/>
                <w:w w:val="95"/>
                <w:sz w:val="16"/>
                <w:szCs w:val="18"/>
              </w:rPr>
              <w:t xml:space="preserve">successfully add </w:t>
            </w:r>
            <w:r w:rsidRPr="00E57541">
              <w:rPr>
                <w:rFonts w:asciiTheme="minorHAnsi" w:hAnsiTheme="minorHAnsi" w:cstheme="minorHAnsi"/>
                <w:spacing w:val="-2"/>
                <w:w w:val="95"/>
                <w:sz w:val="16"/>
                <w:szCs w:val="18"/>
              </w:rPr>
              <w:t xml:space="preserve">the </w:t>
            </w:r>
            <w:r w:rsidRPr="00E57541">
              <w:rPr>
                <w:rFonts w:asciiTheme="minorHAnsi" w:hAnsiTheme="minorHAnsi" w:cstheme="minorHAnsi"/>
                <w:w w:val="95"/>
                <w:sz w:val="16"/>
                <w:szCs w:val="18"/>
              </w:rPr>
              <w:t>suffixes –</w:t>
            </w:r>
            <w:proofErr w:type="spellStart"/>
            <w:r w:rsidRPr="00E57541">
              <w:rPr>
                <w:rFonts w:asciiTheme="minorHAnsi" w:hAnsiTheme="minorHAnsi" w:cstheme="minorHAnsi"/>
                <w:w w:val="95"/>
                <w:sz w:val="16"/>
                <w:szCs w:val="18"/>
              </w:rPr>
              <w:t>ing</w:t>
            </w:r>
            <w:proofErr w:type="spellEnd"/>
            <w:r w:rsidRPr="00E57541">
              <w:rPr>
                <w:rFonts w:asciiTheme="minorHAnsi" w:hAnsiTheme="minorHAnsi" w:cstheme="minorHAnsi"/>
                <w:w w:val="95"/>
                <w:sz w:val="16"/>
                <w:szCs w:val="18"/>
              </w:rPr>
              <w:t xml:space="preserve">, –ed, </w:t>
            </w:r>
            <w:r w:rsidRPr="00E57541">
              <w:rPr>
                <w:rFonts w:asciiTheme="minorHAnsi" w:hAnsiTheme="minorHAnsi" w:cstheme="minorHAnsi"/>
                <w:spacing w:val="-2"/>
                <w:w w:val="95"/>
                <w:sz w:val="16"/>
                <w:szCs w:val="18"/>
              </w:rPr>
              <w:t xml:space="preserve">–er </w:t>
            </w:r>
            <w:r w:rsidRPr="00E57541">
              <w:rPr>
                <w:rFonts w:asciiTheme="minorHAnsi" w:hAnsiTheme="minorHAnsi" w:cstheme="minorHAnsi"/>
                <w:sz w:val="16"/>
                <w:szCs w:val="18"/>
              </w:rPr>
              <w:t>and –</w:t>
            </w:r>
            <w:proofErr w:type="spellStart"/>
            <w:r w:rsidRPr="00E57541">
              <w:rPr>
                <w:rFonts w:asciiTheme="minorHAnsi" w:hAnsiTheme="minorHAnsi" w:cstheme="minorHAnsi"/>
                <w:sz w:val="16"/>
                <w:szCs w:val="18"/>
              </w:rPr>
              <w:t>est</w:t>
            </w:r>
            <w:proofErr w:type="spellEnd"/>
            <w:r w:rsidRPr="00E57541">
              <w:rPr>
                <w:rFonts w:asciiTheme="minorHAnsi" w:hAnsiTheme="minorHAnsi" w:cstheme="minorHAnsi"/>
                <w:sz w:val="16"/>
                <w:szCs w:val="18"/>
              </w:rPr>
              <w:t xml:space="preserve"> to root </w:t>
            </w:r>
            <w:r w:rsidRPr="00E57541">
              <w:rPr>
                <w:rFonts w:asciiTheme="minorHAnsi" w:hAnsiTheme="minorHAnsi" w:cstheme="minorHAnsi"/>
                <w:spacing w:val="-3"/>
                <w:sz w:val="16"/>
                <w:szCs w:val="18"/>
              </w:rPr>
              <w:t xml:space="preserve">words </w:t>
            </w:r>
            <w:r w:rsidRPr="00E57541">
              <w:rPr>
                <w:rFonts w:asciiTheme="minorHAnsi" w:hAnsiTheme="minorHAnsi" w:cstheme="minorHAnsi"/>
                <w:sz w:val="16"/>
                <w:szCs w:val="18"/>
              </w:rPr>
              <w:t>where no change is needed in the spelling of the root words (</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helped, </w:t>
            </w:r>
            <w:r w:rsidRPr="00E57541">
              <w:rPr>
                <w:rFonts w:asciiTheme="minorHAnsi" w:hAnsiTheme="minorHAnsi" w:cstheme="minorHAnsi"/>
                <w:spacing w:val="-3"/>
                <w:sz w:val="16"/>
                <w:szCs w:val="18"/>
              </w:rPr>
              <w:t>quickest).</w:t>
            </w:r>
          </w:p>
        </w:tc>
        <w:tc>
          <w:tcPr>
            <w:tcW w:w="1843" w:type="dxa"/>
            <w:shd w:val="clear" w:color="auto" w:fill="FBE4D5" w:themeFill="accent2" w:themeFillTint="33"/>
          </w:tcPr>
          <w:p w14:paraId="1BFD2397" w14:textId="77777777" w:rsidR="005960E2" w:rsidRPr="00E57541" w:rsidRDefault="00E57541" w:rsidP="00CF450B">
            <w:pPr>
              <w:pStyle w:val="TableParagraph"/>
              <w:kinsoku w:val="0"/>
              <w:overflowPunct w:val="0"/>
              <w:spacing w:before="59" w:line="244" w:lineRule="auto"/>
              <w:ind w:left="212" w:right="136" w:firstLine="32"/>
              <w:jc w:val="left"/>
              <w:rPr>
                <w:rFonts w:asciiTheme="minorHAnsi" w:hAnsiTheme="minorHAnsi" w:cstheme="minorHAnsi"/>
                <w:spacing w:val="-4"/>
                <w:w w:val="95"/>
                <w:sz w:val="16"/>
                <w:szCs w:val="18"/>
              </w:rPr>
            </w:pPr>
            <w:r>
              <w:rPr>
                <w:rFonts w:asciiTheme="minorHAnsi" w:hAnsiTheme="minorHAnsi" w:cstheme="minorHAnsi"/>
                <w:spacing w:val="-5"/>
                <w:sz w:val="16"/>
                <w:szCs w:val="18"/>
              </w:rPr>
              <w:t xml:space="preserve">To </w:t>
            </w:r>
            <w:r w:rsidR="005960E2" w:rsidRPr="00E57541">
              <w:rPr>
                <w:rFonts w:asciiTheme="minorHAnsi" w:hAnsiTheme="minorHAnsi" w:cstheme="minorHAnsi"/>
                <w:sz w:val="16"/>
                <w:szCs w:val="18"/>
              </w:rPr>
              <w:t>add</w:t>
            </w:r>
            <w:r w:rsidR="005960E2" w:rsidRPr="00E57541">
              <w:rPr>
                <w:rFonts w:asciiTheme="minorHAnsi" w:hAnsiTheme="minorHAnsi" w:cstheme="minorHAnsi"/>
                <w:spacing w:val="-29"/>
                <w:sz w:val="16"/>
                <w:szCs w:val="18"/>
              </w:rPr>
              <w:t xml:space="preserve"> </w:t>
            </w:r>
            <w:r w:rsidR="005960E2" w:rsidRPr="00E57541">
              <w:rPr>
                <w:rFonts w:asciiTheme="minorHAnsi" w:hAnsiTheme="minorHAnsi" w:cstheme="minorHAnsi"/>
                <w:sz w:val="16"/>
                <w:szCs w:val="18"/>
              </w:rPr>
              <w:t>suffixes</w:t>
            </w:r>
            <w:r w:rsidR="005960E2" w:rsidRPr="00E57541">
              <w:rPr>
                <w:rFonts w:asciiTheme="minorHAnsi" w:hAnsiTheme="minorHAnsi" w:cstheme="minorHAnsi"/>
                <w:spacing w:val="-29"/>
                <w:sz w:val="16"/>
                <w:szCs w:val="18"/>
              </w:rPr>
              <w:t xml:space="preserve"> </w:t>
            </w:r>
            <w:r w:rsidR="005960E2" w:rsidRPr="00E57541">
              <w:rPr>
                <w:rFonts w:asciiTheme="minorHAnsi" w:hAnsiTheme="minorHAnsi" w:cstheme="minorHAnsi"/>
                <w:sz w:val="16"/>
                <w:szCs w:val="18"/>
              </w:rPr>
              <w:t>to</w:t>
            </w:r>
            <w:r w:rsidR="005960E2" w:rsidRPr="00E57541">
              <w:rPr>
                <w:rFonts w:asciiTheme="minorHAnsi" w:hAnsiTheme="minorHAnsi" w:cstheme="minorHAnsi"/>
                <w:spacing w:val="-29"/>
                <w:sz w:val="16"/>
                <w:szCs w:val="18"/>
              </w:rPr>
              <w:t xml:space="preserve"> </w:t>
            </w:r>
            <w:r w:rsidR="005960E2" w:rsidRPr="00E57541">
              <w:rPr>
                <w:rFonts w:asciiTheme="minorHAnsi" w:hAnsiTheme="minorHAnsi" w:cstheme="minorHAnsi"/>
                <w:sz w:val="16"/>
                <w:szCs w:val="18"/>
              </w:rPr>
              <w:t xml:space="preserve">spell </w:t>
            </w:r>
            <w:r w:rsidR="005960E2" w:rsidRPr="00E57541">
              <w:rPr>
                <w:rFonts w:asciiTheme="minorHAnsi" w:hAnsiTheme="minorHAnsi" w:cstheme="minorHAnsi"/>
                <w:w w:val="95"/>
                <w:sz w:val="16"/>
                <w:szCs w:val="18"/>
              </w:rPr>
              <w:t>most words correctly in their</w:t>
            </w:r>
            <w:r w:rsidR="005960E2" w:rsidRPr="00E57541">
              <w:rPr>
                <w:rFonts w:asciiTheme="minorHAnsi" w:hAnsiTheme="minorHAnsi" w:cstheme="minorHAnsi"/>
                <w:spacing w:val="-13"/>
                <w:w w:val="95"/>
                <w:sz w:val="16"/>
                <w:szCs w:val="18"/>
              </w:rPr>
              <w:t xml:space="preserve"> </w:t>
            </w:r>
            <w:r w:rsidR="005960E2" w:rsidRPr="00E57541">
              <w:rPr>
                <w:rFonts w:asciiTheme="minorHAnsi" w:hAnsiTheme="minorHAnsi" w:cstheme="minorHAnsi"/>
                <w:w w:val="95"/>
                <w:sz w:val="16"/>
                <w:szCs w:val="18"/>
              </w:rPr>
              <w:t>writing,</w:t>
            </w:r>
            <w:r w:rsidR="005960E2" w:rsidRPr="00E57541">
              <w:rPr>
                <w:rFonts w:asciiTheme="minorHAnsi" w:hAnsiTheme="minorHAnsi" w:cstheme="minorHAnsi"/>
                <w:spacing w:val="-13"/>
                <w:w w:val="95"/>
                <w:sz w:val="16"/>
                <w:szCs w:val="18"/>
              </w:rPr>
              <w:t xml:space="preserve"> </w:t>
            </w:r>
            <w:r w:rsidR="005960E2" w:rsidRPr="00E57541">
              <w:rPr>
                <w:rFonts w:asciiTheme="minorHAnsi" w:hAnsiTheme="minorHAnsi" w:cstheme="minorHAnsi"/>
                <w:w w:val="95"/>
                <w:sz w:val="16"/>
                <w:szCs w:val="18"/>
              </w:rPr>
              <w:t>e.g.</w:t>
            </w:r>
            <w:r w:rsidR="005960E2" w:rsidRPr="00E57541">
              <w:rPr>
                <w:rFonts w:asciiTheme="minorHAnsi" w:hAnsiTheme="minorHAnsi" w:cstheme="minorHAnsi"/>
                <w:spacing w:val="-13"/>
                <w:w w:val="95"/>
                <w:sz w:val="16"/>
                <w:szCs w:val="18"/>
              </w:rPr>
              <w:t xml:space="preserve"> </w:t>
            </w:r>
            <w:r w:rsidR="005960E2" w:rsidRPr="00E57541">
              <w:rPr>
                <w:rFonts w:asciiTheme="minorHAnsi" w:hAnsiTheme="minorHAnsi" w:cstheme="minorHAnsi"/>
                <w:spacing w:val="-4"/>
                <w:w w:val="95"/>
                <w:sz w:val="16"/>
                <w:szCs w:val="18"/>
              </w:rPr>
              <w:t>–</w:t>
            </w:r>
            <w:proofErr w:type="spellStart"/>
            <w:r w:rsidR="005960E2" w:rsidRPr="00E57541">
              <w:rPr>
                <w:rFonts w:asciiTheme="minorHAnsi" w:hAnsiTheme="minorHAnsi" w:cstheme="minorHAnsi"/>
                <w:spacing w:val="-4"/>
                <w:w w:val="95"/>
                <w:sz w:val="16"/>
                <w:szCs w:val="18"/>
              </w:rPr>
              <w:t>ment</w:t>
            </w:r>
            <w:proofErr w:type="spellEnd"/>
            <w:r w:rsidR="005960E2" w:rsidRPr="00E57541">
              <w:rPr>
                <w:rFonts w:asciiTheme="minorHAnsi" w:hAnsiTheme="minorHAnsi" w:cstheme="minorHAnsi"/>
                <w:spacing w:val="-4"/>
                <w:w w:val="95"/>
                <w:sz w:val="16"/>
                <w:szCs w:val="18"/>
              </w:rPr>
              <w:t>,</w:t>
            </w:r>
          </w:p>
          <w:p w14:paraId="594B20FC" w14:textId="77777777" w:rsidR="005960E2" w:rsidRPr="00E57541" w:rsidRDefault="005960E2" w:rsidP="00CF450B">
            <w:pPr>
              <w:pStyle w:val="TableParagraph"/>
              <w:kinsoku w:val="0"/>
              <w:overflowPunct w:val="0"/>
              <w:spacing w:line="215" w:lineRule="exact"/>
              <w:ind w:left="275"/>
              <w:jc w:val="left"/>
              <w:rPr>
                <w:rFonts w:asciiTheme="minorHAnsi" w:hAnsiTheme="minorHAnsi" w:cstheme="minorHAnsi"/>
                <w:spacing w:val="-4"/>
                <w:w w:val="95"/>
                <w:sz w:val="16"/>
                <w:szCs w:val="18"/>
              </w:rPr>
            </w:pPr>
            <w:r w:rsidRPr="00E57541">
              <w:rPr>
                <w:rFonts w:asciiTheme="minorHAnsi" w:hAnsiTheme="minorHAnsi" w:cstheme="minorHAnsi"/>
                <w:w w:val="95"/>
                <w:sz w:val="16"/>
                <w:szCs w:val="18"/>
              </w:rPr>
              <w:t>–ness,</w:t>
            </w:r>
            <w:r w:rsidRPr="00E57541">
              <w:rPr>
                <w:rFonts w:asciiTheme="minorHAnsi" w:hAnsiTheme="minorHAnsi" w:cstheme="minorHAnsi"/>
                <w:spacing w:val="-13"/>
                <w:w w:val="95"/>
                <w:sz w:val="16"/>
                <w:szCs w:val="18"/>
              </w:rPr>
              <w:t xml:space="preserve"> </w:t>
            </w:r>
            <w:r w:rsidRPr="00E57541">
              <w:rPr>
                <w:rFonts w:asciiTheme="minorHAnsi" w:hAnsiTheme="minorHAnsi" w:cstheme="minorHAnsi"/>
                <w:w w:val="95"/>
                <w:sz w:val="16"/>
                <w:szCs w:val="18"/>
              </w:rPr>
              <w:t>–</w:t>
            </w:r>
            <w:proofErr w:type="spellStart"/>
            <w:r w:rsidRPr="00E57541">
              <w:rPr>
                <w:rFonts w:asciiTheme="minorHAnsi" w:hAnsiTheme="minorHAnsi" w:cstheme="minorHAnsi"/>
                <w:w w:val="95"/>
                <w:sz w:val="16"/>
                <w:szCs w:val="18"/>
              </w:rPr>
              <w:t>ful</w:t>
            </w:r>
            <w:proofErr w:type="spellEnd"/>
            <w:r w:rsidRPr="00E57541">
              <w:rPr>
                <w:rFonts w:asciiTheme="minorHAnsi" w:hAnsiTheme="minorHAnsi" w:cstheme="minorHAnsi"/>
                <w:w w:val="95"/>
                <w:sz w:val="16"/>
                <w:szCs w:val="18"/>
              </w:rPr>
              <w:t>,</w:t>
            </w:r>
            <w:r w:rsidRPr="00E57541">
              <w:rPr>
                <w:rFonts w:asciiTheme="minorHAnsi" w:hAnsiTheme="minorHAnsi" w:cstheme="minorHAnsi"/>
                <w:spacing w:val="-13"/>
                <w:w w:val="95"/>
                <w:sz w:val="16"/>
                <w:szCs w:val="18"/>
              </w:rPr>
              <w:t xml:space="preserve"> </w:t>
            </w:r>
            <w:r w:rsidRPr="00E57541">
              <w:rPr>
                <w:rFonts w:asciiTheme="minorHAnsi" w:hAnsiTheme="minorHAnsi" w:cstheme="minorHAnsi"/>
                <w:w w:val="95"/>
                <w:sz w:val="16"/>
                <w:szCs w:val="18"/>
              </w:rPr>
              <w:t>–less,</w:t>
            </w:r>
            <w:r w:rsidRPr="00E57541">
              <w:rPr>
                <w:rFonts w:asciiTheme="minorHAnsi" w:hAnsiTheme="minorHAnsi" w:cstheme="minorHAnsi"/>
                <w:spacing w:val="-13"/>
                <w:w w:val="95"/>
                <w:sz w:val="16"/>
                <w:szCs w:val="18"/>
              </w:rPr>
              <w:t xml:space="preserve"> </w:t>
            </w:r>
            <w:r w:rsidRPr="00E57541">
              <w:rPr>
                <w:rFonts w:asciiTheme="minorHAnsi" w:hAnsiTheme="minorHAnsi" w:cstheme="minorHAnsi"/>
                <w:spacing w:val="-4"/>
                <w:w w:val="95"/>
                <w:sz w:val="16"/>
                <w:szCs w:val="18"/>
              </w:rPr>
              <w:t>–</w:t>
            </w:r>
            <w:proofErr w:type="spellStart"/>
            <w:r w:rsidRPr="00E57541">
              <w:rPr>
                <w:rFonts w:asciiTheme="minorHAnsi" w:hAnsiTheme="minorHAnsi" w:cstheme="minorHAnsi"/>
                <w:spacing w:val="-4"/>
                <w:w w:val="95"/>
                <w:sz w:val="16"/>
                <w:szCs w:val="18"/>
              </w:rPr>
              <w:t>ly</w:t>
            </w:r>
            <w:proofErr w:type="spellEnd"/>
            <w:r w:rsidRPr="00E57541">
              <w:rPr>
                <w:rFonts w:asciiTheme="minorHAnsi" w:hAnsiTheme="minorHAnsi" w:cstheme="minorHAnsi"/>
                <w:spacing w:val="-4"/>
                <w:w w:val="95"/>
                <w:sz w:val="16"/>
                <w:szCs w:val="18"/>
              </w:rPr>
              <w:t>.</w:t>
            </w:r>
          </w:p>
        </w:tc>
        <w:tc>
          <w:tcPr>
            <w:tcW w:w="1984" w:type="dxa"/>
            <w:shd w:val="clear" w:color="auto" w:fill="FBE4D5" w:themeFill="accent2" w:themeFillTint="33"/>
          </w:tcPr>
          <w:p w14:paraId="323D482D" w14:textId="77777777" w:rsidR="005960E2" w:rsidRPr="00E57541" w:rsidRDefault="005960E2" w:rsidP="00CF450B">
            <w:pPr>
              <w:pStyle w:val="TableParagraph"/>
              <w:kinsoku w:val="0"/>
              <w:overflowPunct w:val="0"/>
              <w:spacing w:before="68" w:line="259" w:lineRule="auto"/>
              <w:ind w:left="250" w:right="82" w:hanging="134"/>
              <w:jc w:val="left"/>
              <w:rPr>
                <w:rFonts w:asciiTheme="minorHAnsi" w:hAnsiTheme="minorHAnsi" w:cstheme="minorHAnsi"/>
                <w:w w:val="105"/>
                <w:sz w:val="15"/>
                <w:szCs w:val="17"/>
              </w:rPr>
            </w:pPr>
            <w:r w:rsidRPr="00E57541">
              <w:rPr>
                <w:rFonts w:asciiTheme="minorHAnsi" w:hAnsiTheme="minorHAnsi" w:cstheme="minorHAnsi"/>
                <w:spacing w:val="-6"/>
                <w:w w:val="105"/>
                <w:sz w:val="15"/>
                <w:szCs w:val="17"/>
              </w:rPr>
              <w:t xml:space="preserve">To </w:t>
            </w:r>
            <w:r w:rsidRPr="00E57541">
              <w:rPr>
                <w:rFonts w:asciiTheme="minorHAnsi" w:hAnsiTheme="minorHAnsi" w:cstheme="minorHAnsi"/>
                <w:w w:val="105"/>
                <w:sz w:val="15"/>
                <w:szCs w:val="17"/>
              </w:rPr>
              <w:t>spell most words</w:t>
            </w:r>
            <w:r w:rsidRPr="00E57541">
              <w:rPr>
                <w:rFonts w:asciiTheme="minorHAnsi" w:hAnsiTheme="minorHAnsi" w:cstheme="minorHAnsi"/>
                <w:spacing w:val="-33"/>
                <w:w w:val="105"/>
                <w:sz w:val="15"/>
                <w:szCs w:val="17"/>
              </w:rPr>
              <w:t xml:space="preserve"> </w:t>
            </w:r>
            <w:r w:rsidRPr="00E57541">
              <w:rPr>
                <w:rFonts w:asciiTheme="minorHAnsi" w:hAnsiTheme="minorHAnsi" w:cstheme="minorHAnsi"/>
                <w:spacing w:val="-5"/>
                <w:w w:val="105"/>
                <w:sz w:val="15"/>
                <w:szCs w:val="17"/>
              </w:rPr>
              <w:t xml:space="preserve">with </w:t>
            </w:r>
            <w:r w:rsidRPr="00E57541">
              <w:rPr>
                <w:rFonts w:asciiTheme="minorHAnsi" w:hAnsiTheme="minorHAnsi" w:cstheme="minorHAnsi"/>
                <w:w w:val="105"/>
                <w:sz w:val="15"/>
                <w:szCs w:val="17"/>
              </w:rPr>
              <w:t xml:space="preserve">the </w:t>
            </w:r>
            <w:r w:rsidRPr="00E57541">
              <w:rPr>
                <w:rFonts w:asciiTheme="minorHAnsi" w:hAnsiTheme="minorHAnsi" w:cstheme="minorHAnsi"/>
                <w:spacing w:val="-3"/>
                <w:w w:val="105"/>
                <w:sz w:val="15"/>
                <w:szCs w:val="17"/>
              </w:rPr>
              <w:t xml:space="preserve">prefixes </w:t>
            </w:r>
            <w:r w:rsidRPr="00E57541">
              <w:rPr>
                <w:rFonts w:asciiTheme="minorHAnsi" w:hAnsiTheme="minorHAnsi" w:cstheme="minorHAnsi"/>
                <w:w w:val="105"/>
                <w:sz w:val="15"/>
                <w:szCs w:val="17"/>
              </w:rPr>
              <w:t>dis-,</w:t>
            </w:r>
            <w:r w:rsidRPr="00E57541">
              <w:rPr>
                <w:rFonts w:asciiTheme="minorHAnsi" w:hAnsiTheme="minorHAnsi" w:cstheme="minorHAnsi"/>
                <w:spacing w:val="-18"/>
                <w:w w:val="105"/>
                <w:sz w:val="15"/>
                <w:szCs w:val="17"/>
              </w:rPr>
              <w:t xml:space="preserve"> </w:t>
            </w:r>
            <w:r w:rsidRPr="00E57541">
              <w:rPr>
                <w:rFonts w:asciiTheme="minorHAnsi" w:hAnsiTheme="minorHAnsi" w:cstheme="minorHAnsi"/>
                <w:w w:val="105"/>
                <w:sz w:val="15"/>
                <w:szCs w:val="17"/>
              </w:rPr>
              <w:t>mis-,</w:t>
            </w:r>
          </w:p>
          <w:p w14:paraId="7406BE03" w14:textId="77777777" w:rsidR="005960E2" w:rsidRPr="00E57541" w:rsidRDefault="005960E2" w:rsidP="00CF450B">
            <w:pPr>
              <w:pStyle w:val="TableParagraph"/>
              <w:kinsoku w:val="0"/>
              <w:overflowPunct w:val="0"/>
              <w:spacing w:line="259" w:lineRule="auto"/>
              <w:ind w:left="143" w:right="109" w:firstLine="46"/>
              <w:jc w:val="left"/>
              <w:rPr>
                <w:rFonts w:asciiTheme="minorHAnsi" w:hAnsiTheme="minorHAnsi" w:cstheme="minorHAnsi"/>
                <w:spacing w:val="-4"/>
                <w:w w:val="105"/>
                <w:sz w:val="15"/>
                <w:szCs w:val="17"/>
              </w:rPr>
            </w:pPr>
            <w:r w:rsidRPr="00E57541">
              <w:rPr>
                <w:rFonts w:asciiTheme="minorHAnsi" w:hAnsiTheme="minorHAnsi" w:cstheme="minorHAnsi"/>
                <w:w w:val="105"/>
                <w:sz w:val="15"/>
                <w:szCs w:val="17"/>
              </w:rPr>
              <w:t xml:space="preserve">bi-, </w:t>
            </w:r>
            <w:r w:rsidRPr="00E57541">
              <w:rPr>
                <w:rFonts w:asciiTheme="minorHAnsi" w:hAnsiTheme="minorHAnsi" w:cstheme="minorHAnsi"/>
                <w:spacing w:val="-2"/>
                <w:w w:val="105"/>
                <w:sz w:val="15"/>
                <w:szCs w:val="17"/>
              </w:rPr>
              <w:t xml:space="preserve">re- </w:t>
            </w:r>
            <w:r w:rsidRPr="00E57541">
              <w:rPr>
                <w:rFonts w:asciiTheme="minorHAnsi" w:hAnsiTheme="minorHAnsi" w:cstheme="minorHAnsi"/>
                <w:w w:val="105"/>
                <w:sz w:val="15"/>
                <w:szCs w:val="17"/>
              </w:rPr>
              <w:t xml:space="preserve">and de- </w:t>
            </w:r>
            <w:r w:rsidRPr="00E57541">
              <w:rPr>
                <w:rFonts w:asciiTheme="minorHAnsi" w:hAnsiTheme="minorHAnsi" w:cstheme="minorHAnsi"/>
                <w:spacing w:val="-3"/>
                <w:w w:val="105"/>
                <w:sz w:val="15"/>
                <w:szCs w:val="17"/>
              </w:rPr>
              <w:t xml:space="preserve">correctly </w:t>
            </w:r>
            <w:r w:rsidRPr="00E57541">
              <w:rPr>
                <w:rFonts w:asciiTheme="minorHAnsi" w:hAnsiTheme="minorHAnsi" w:cstheme="minorHAnsi"/>
                <w:w w:val="105"/>
                <w:sz w:val="15"/>
                <w:szCs w:val="17"/>
              </w:rPr>
              <w:t>(</w:t>
            </w:r>
            <w:proofErr w:type="gramStart"/>
            <w:r w:rsidRPr="00E57541">
              <w:rPr>
                <w:rFonts w:asciiTheme="minorHAnsi" w:hAnsiTheme="minorHAnsi" w:cstheme="minorHAnsi"/>
                <w:w w:val="105"/>
                <w:sz w:val="15"/>
                <w:szCs w:val="17"/>
              </w:rPr>
              <w:t>e.g.</w:t>
            </w:r>
            <w:proofErr w:type="gramEnd"/>
            <w:r w:rsidRPr="00E57541">
              <w:rPr>
                <w:rFonts w:asciiTheme="minorHAnsi" w:hAnsiTheme="minorHAnsi" w:cstheme="minorHAnsi"/>
                <w:w w:val="105"/>
                <w:sz w:val="15"/>
                <w:szCs w:val="17"/>
              </w:rPr>
              <w:t xml:space="preserve"> </w:t>
            </w:r>
            <w:r w:rsidRPr="00E57541">
              <w:rPr>
                <w:rFonts w:asciiTheme="minorHAnsi" w:hAnsiTheme="minorHAnsi" w:cstheme="minorHAnsi"/>
                <w:spacing w:val="-4"/>
                <w:w w:val="105"/>
                <w:sz w:val="15"/>
                <w:szCs w:val="17"/>
              </w:rPr>
              <w:t xml:space="preserve">disobey, </w:t>
            </w:r>
            <w:r w:rsidRPr="00E57541">
              <w:rPr>
                <w:rFonts w:asciiTheme="minorHAnsi" w:hAnsiTheme="minorHAnsi" w:cstheme="minorHAnsi"/>
                <w:spacing w:val="-3"/>
                <w:w w:val="105"/>
                <w:sz w:val="15"/>
                <w:szCs w:val="17"/>
              </w:rPr>
              <w:t xml:space="preserve">mistreat, </w:t>
            </w:r>
            <w:r w:rsidRPr="00E57541">
              <w:rPr>
                <w:rFonts w:asciiTheme="minorHAnsi" w:hAnsiTheme="minorHAnsi" w:cstheme="minorHAnsi"/>
                <w:w w:val="105"/>
                <w:sz w:val="15"/>
                <w:szCs w:val="17"/>
              </w:rPr>
              <w:t xml:space="preserve">bicycle, </w:t>
            </w:r>
            <w:r w:rsidRPr="00E57541">
              <w:rPr>
                <w:rFonts w:asciiTheme="minorHAnsi" w:hAnsiTheme="minorHAnsi" w:cstheme="minorHAnsi"/>
                <w:spacing w:val="-4"/>
                <w:w w:val="105"/>
                <w:sz w:val="15"/>
                <w:szCs w:val="17"/>
              </w:rPr>
              <w:t>reapply, defuse).</w:t>
            </w:r>
          </w:p>
          <w:p w14:paraId="41B466DC" w14:textId="77777777" w:rsidR="005960E2" w:rsidRPr="00E57541" w:rsidRDefault="005960E2" w:rsidP="00CF450B">
            <w:pPr>
              <w:pStyle w:val="TableParagraph"/>
              <w:kinsoku w:val="0"/>
              <w:overflowPunct w:val="0"/>
              <w:spacing w:before="168" w:line="259" w:lineRule="auto"/>
              <w:ind w:left="127" w:right="92" w:hanging="1"/>
              <w:jc w:val="left"/>
              <w:rPr>
                <w:rFonts w:asciiTheme="minorHAnsi" w:hAnsiTheme="minorHAnsi" w:cstheme="minorHAnsi"/>
                <w:spacing w:val="-2"/>
                <w:w w:val="105"/>
                <w:sz w:val="15"/>
                <w:szCs w:val="17"/>
              </w:rPr>
            </w:pPr>
            <w:r w:rsidRPr="00E57541">
              <w:rPr>
                <w:rFonts w:asciiTheme="minorHAnsi" w:hAnsiTheme="minorHAnsi" w:cstheme="minorHAnsi"/>
                <w:spacing w:val="-6"/>
                <w:w w:val="105"/>
                <w:sz w:val="15"/>
                <w:szCs w:val="17"/>
              </w:rPr>
              <w:t xml:space="preserve">To </w:t>
            </w:r>
            <w:r w:rsidRPr="00E57541">
              <w:rPr>
                <w:rFonts w:asciiTheme="minorHAnsi" w:hAnsiTheme="minorHAnsi" w:cstheme="minorHAnsi"/>
                <w:w w:val="105"/>
                <w:sz w:val="15"/>
                <w:szCs w:val="17"/>
              </w:rPr>
              <w:t xml:space="preserve">spell most </w:t>
            </w:r>
            <w:r w:rsidRPr="00E57541">
              <w:rPr>
                <w:rFonts w:asciiTheme="minorHAnsi" w:hAnsiTheme="minorHAnsi" w:cstheme="minorHAnsi"/>
                <w:spacing w:val="-3"/>
                <w:w w:val="105"/>
                <w:sz w:val="15"/>
                <w:szCs w:val="17"/>
              </w:rPr>
              <w:t xml:space="preserve">words </w:t>
            </w:r>
            <w:r w:rsidRPr="00E57541">
              <w:rPr>
                <w:rFonts w:asciiTheme="minorHAnsi" w:hAnsiTheme="minorHAnsi" w:cstheme="minorHAnsi"/>
                <w:w w:val="105"/>
                <w:sz w:val="15"/>
                <w:szCs w:val="17"/>
              </w:rPr>
              <w:t>with</w:t>
            </w:r>
            <w:r w:rsidRPr="00E57541">
              <w:rPr>
                <w:rFonts w:asciiTheme="minorHAnsi" w:hAnsiTheme="minorHAnsi" w:cstheme="minorHAnsi"/>
                <w:spacing w:val="-11"/>
                <w:w w:val="105"/>
                <w:sz w:val="15"/>
                <w:szCs w:val="17"/>
              </w:rPr>
              <w:t xml:space="preserve"> </w:t>
            </w:r>
            <w:r w:rsidRPr="00E57541">
              <w:rPr>
                <w:rFonts w:asciiTheme="minorHAnsi" w:hAnsiTheme="minorHAnsi" w:cstheme="minorHAnsi"/>
                <w:w w:val="105"/>
                <w:sz w:val="15"/>
                <w:szCs w:val="17"/>
              </w:rPr>
              <w:t>the</w:t>
            </w:r>
            <w:r w:rsidRPr="00E57541">
              <w:rPr>
                <w:rFonts w:asciiTheme="minorHAnsi" w:hAnsiTheme="minorHAnsi" w:cstheme="minorHAnsi"/>
                <w:spacing w:val="-10"/>
                <w:w w:val="105"/>
                <w:sz w:val="15"/>
                <w:szCs w:val="17"/>
              </w:rPr>
              <w:t xml:space="preserve"> </w:t>
            </w:r>
            <w:r w:rsidRPr="00E57541">
              <w:rPr>
                <w:rFonts w:asciiTheme="minorHAnsi" w:hAnsiTheme="minorHAnsi" w:cstheme="minorHAnsi"/>
                <w:w w:val="105"/>
                <w:sz w:val="15"/>
                <w:szCs w:val="17"/>
              </w:rPr>
              <w:t>suffix</w:t>
            </w:r>
            <w:r w:rsidRPr="00E57541">
              <w:rPr>
                <w:rFonts w:asciiTheme="minorHAnsi" w:hAnsiTheme="minorHAnsi" w:cstheme="minorHAnsi"/>
                <w:spacing w:val="-10"/>
                <w:w w:val="105"/>
                <w:sz w:val="15"/>
                <w:szCs w:val="17"/>
              </w:rPr>
              <w:t xml:space="preserve"> </w:t>
            </w:r>
            <w:r w:rsidRPr="00E57541">
              <w:rPr>
                <w:rFonts w:asciiTheme="minorHAnsi" w:hAnsiTheme="minorHAnsi" w:cstheme="minorHAnsi"/>
                <w:w w:val="105"/>
                <w:sz w:val="15"/>
                <w:szCs w:val="17"/>
              </w:rPr>
              <w:t>-</w:t>
            </w:r>
            <w:proofErr w:type="spellStart"/>
            <w:r w:rsidRPr="00E57541">
              <w:rPr>
                <w:rFonts w:asciiTheme="minorHAnsi" w:hAnsiTheme="minorHAnsi" w:cstheme="minorHAnsi"/>
                <w:w w:val="105"/>
                <w:sz w:val="15"/>
                <w:szCs w:val="17"/>
              </w:rPr>
              <w:t>ly</w:t>
            </w:r>
            <w:proofErr w:type="spellEnd"/>
            <w:r w:rsidRPr="00E57541">
              <w:rPr>
                <w:rFonts w:asciiTheme="minorHAnsi" w:hAnsiTheme="minorHAnsi" w:cstheme="minorHAnsi"/>
                <w:spacing w:val="-10"/>
                <w:w w:val="105"/>
                <w:sz w:val="15"/>
                <w:szCs w:val="17"/>
              </w:rPr>
              <w:t xml:space="preserve"> </w:t>
            </w:r>
            <w:r w:rsidRPr="00E57541">
              <w:rPr>
                <w:rFonts w:asciiTheme="minorHAnsi" w:hAnsiTheme="minorHAnsi" w:cstheme="minorHAnsi"/>
                <w:w w:val="105"/>
                <w:sz w:val="15"/>
                <w:szCs w:val="17"/>
              </w:rPr>
              <w:t>with</w:t>
            </w:r>
            <w:r w:rsidRPr="00E57541">
              <w:rPr>
                <w:rFonts w:asciiTheme="minorHAnsi" w:hAnsiTheme="minorHAnsi" w:cstheme="minorHAnsi"/>
                <w:spacing w:val="-10"/>
                <w:w w:val="105"/>
                <w:sz w:val="15"/>
                <w:szCs w:val="17"/>
              </w:rPr>
              <w:t xml:space="preserve"> </w:t>
            </w:r>
            <w:r w:rsidRPr="00E57541">
              <w:rPr>
                <w:rFonts w:asciiTheme="minorHAnsi" w:hAnsiTheme="minorHAnsi" w:cstheme="minorHAnsi"/>
                <w:spacing w:val="-8"/>
                <w:w w:val="105"/>
                <w:sz w:val="15"/>
                <w:szCs w:val="17"/>
              </w:rPr>
              <w:t xml:space="preserve">no </w:t>
            </w:r>
            <w:r w:rsidRPr="00E57541">
              <w:rPr>
                <w:rFonts w:asciiTheme="minorHAnsi" w:hAnsiTheme="minorHAnsi" w:cstheme="minorHAnsi"/>
                <w:w w:val="105"/>
                <w:sz w:val="15"/>
                <w:szCs w:val="17"/>
              </w:rPr>
              <w:t>change</w:t>
            </w:r>
            <w:r w:rsidRPr="00E57541">
              <w:rPr>
                <w:rFonts w:asciiTheme="minorHAnsi" w:hAnsiTheme="minorHAnsi" w:cstheme="minorHAnsi"/>
                <w:spacing w:val="-10"/>
                <w:w w:val="105"/>
                <w:sz w:val="15"/>
                <w:szCs w:val="17"/>
              </w:rPr>
              <w:t xml:space="preserve"> </w:t>
            </w:r>
            <w:r w:rsidRPr="00E57541">
              <w:rPr>
                <w:rFonts w:asciiTheme="minorHAnsi" w:hAnsiTheme="minorHAnsi" w:cstheme="minorHAnsi"/>
                <w:w w:val="105"/>
                <w:sz w:val="15"/>
                <w:szCs w:val="17"/>
              </w:rPr>
              <w:t>to</w:t>
            </w:r>
            <w:r w:rsidRPr="00E57541">
              <w:rPr>
                <w:rFonts w:asciiTheme="minorHAnsi" w:hAnsiTheme="minorHAnsi" w:cstheme="minorHAnsi"/>
                <w:spacing w:val="-10"/>
                <w:w w:val="105"/>
                <w:sz w:val="15"/>
                <w:szCs w:val="17"/>
              </w:rPr>
              <w:t xml:space="preserve"> </w:t>
            </w:r>
            <w:r w:rsidRPr="00E57541">
              <w:rPr>
                <w:rFonts w:asciiTheme="minorHAnsi" w:hAnsiTheme="minorHAnsi" w:cstheme="minorHAnsi"/>
                <w:w w:val="105"/>
                <w:sz w:val="15"/>
                <w:szCs w:val="17"/>
              </w:rPr>
              <w:t>the</w:t>
            </w:r>
            <w:r w:rsidRPr="00E57541">
              <w:rPr>
                <w:rFonts w:asciiTheme="minorHAnsi" w:hAnsiTheme="minorHAnsi" w:cstheme="minorHAnsi"/>
                <w:spacing w:val="-10"/>
                <w:w w:val="105"/>
                <w:sz w:val="15"/>
                <w:szCs w:val="17"/>
              </w:rPr>
              <w:t xml:space="preserve"> </w:t>
            </w:r>
            <w:r w:rsidRPr="00E57541">
              <w:rPr>
                <w:rFonts w:asciiTheme="minorHAnsi" w:hAnsiTheme="minorHAnsi" w:cstheme="minorHAnsi"/>
                <w:w w:val="105"/>
                <w:sz w:val="15"/>
                <w:szCs w:val="17"/>
              </w:rPr>
              <w:t>root</w:t>
            </w:r>
            <w:r w:rsidRPr="00E57541">
              <w:rPr>
                <w:rFonts w:asciiTheme="minorHAnsi" w:hAnsiTheme="minorHAnsi" w:cstheme="minorHAnsi"/>
                <w:spacing w:val="-10"/>
                <w:w w:val="105"/>
                <w:sz w:val="15"/>
                <w:szCs w:val="17"/>
              </w:rPr>
              <w:t xml:space="preserve"> </w:t>
            </w:r>
            <w:r w:rsidRPr="00E57541">
              <w:rPr>
                <w:rFonts w:asciiTheme="minorHAnsi" w:hAnsiTheme="minorHAnsi" w:cstheme="minorHAnsi"/>
                <w:spacing w:val="-3"/>
                <w:w w:val="105"/>
                <w:sz w:val="15"/>
                <w:szCs w:val="17"/>
              </w:rPr>
              <w:t xml:space="preserve">word; </w:t>
            </w:r>
            <w:r w:rsidRPr="00E57541">
              <w:rPr>
                <w:rFonts w:asciiTheme="minorHAnsi" w:hAnsiTheme="minorHAnsi" w:cstheme="minorHAnsi"/>
                <w:w w:val="105"/>
                <w:sz w:val="15"/>
                <w:szCs w:val="17"/>
              </w:rPr>
              <w:t>root words that</w:t>
            </w:r>
            <w:r w:rsidRPr="00E57541">
              <w:rPr>
                <w:rFonts w:asciiTheme="minorHAnsi" w:hAnsiTheme="minorHAnsi" w:cstheme="minorHAnsi"/>
                <w:spacing w:val="-23"/>
                <w:w w:val="105"/>
                <w:sz w:val="15"/>
                <w:szCs w:val="17"/>
              </w:rPr>
              <w:t xml:space="preserve"> </w:t>
            </w:r>
            <w:r w:rsidRPr="00E57541">
              <w:rPr>
                <w:rFonts w:asciiTheme="minorHAnsi" w:hAnsiTheme="minorHAnsi" w:cstheme="minorHAnsi"/>
                <w:spacing w:val="-2"/>
                <w:w w:val="105"/>
                <w:sz w:val="15"/>
                <w:szCs w:val="17"/>
              </w:rPr>
              <w:t>end</w:t>
            </w:r>
          </w:p>
          <w:p w14:paraId="40DAE3CF" w14:textId="77777777" w:rsidR="005960E2" w:rsidRPr="00E57541" w:rsidRDefault="005960E2" w:rsidP="00CF450B">
            <w:pPr>
              <w:pStyle w:val="TableParagraph"/>
              <w:kinsoku w:val="0"/>
              <w:overflowPunct w:val="0"/>
              <w:spacing w:line="259" w:lineRule="auto"/>
              <w:ind w:left="186" w:right="152" w:firstLine="2"/>
              <w:jc w:val="left"/>
              <w:rPr>
                <w:rFonts w:asciiTheme="minorHAnsi" w:hAnsiTheme="minorHAnsi" w:cstheme="minorHAnsi"/>
                <w:spacing w:val="-5"/>
                <w:w w:val="105"/>
                <w:sz w:val="15"/>
                <w:szCs w:val="17"/>
              </w:rPr>
            </w:pPr>
            <w:r w:rsidRPr="00E57541">
              <w:rPr>
                <w:rFonts w:asciiTheme="minorHAnsi" w:hAnsiTheme="minorHAnsi" w:cstheme="minorHAnsi"/>
                <w:w w:val="105"/>
                <w:sz w:val="15"/>
                <w:szCs w:val="17"/>
              </w:rPr>
              <w:t xml:space="preserve">in </w:t>
            </w:r>
            <w:r w:rsidRPr="00E57541">
              <w:rPr>
                <w:rFonts w:asciiTheme="minorHAnsi" w:hAnsiTheme="minorHAnsi" w:cstheme="minorHAnsi"/>
                <w:spacing w:val="-5"/>
                <w:w w:val="105"/>
                <w:sz w:val="15"/>
                <w:szCs w:val="17"/>
              </w:rPr>
              <w:t>‘</w:t>
            </w:r>
            <w:proofErr w:type="spellStart"/>
            <w:r w:rsidRPr="00E57541">
              <w:rPr>
                <w:rFonts w:asciiTheme="minorHAnsi" w:hAnsiTheme="minorHAnsi" w:cstheme="minorHAnsi"/>
                <w:spacing w:val="-5"/>
                <w:w w:val="105"/>
                <w:sz w:val="15"/>
                <w:szCs w:val="17"/>
              </w:rPr>
              <w:t>le</w:t>
            </w:r>
            <w:proofErr w:type="gramStart"/>
            <w:r w:rsidRPr="00E57541">
              <w:rPr>
                <w:rFonts w:asciiTheme="minorHAnsi" w:hAnsiTheme="minorHAnsi" w:cstheme="minorHAnsi"/>
                <w:spacing w:val="-5"/>
                <w:w w:val="105"/>
                <w:sz w:val="15"/>
                <w:szCs w:val="17"/>
              </w:rPr>
              <w:t>’,‘</w:t>
            </w:r>
            <w:proofErr w:type="gramEnd"/>
            <w:r w:rsidRPr="00E57541">
              <w:rPr>
                <w:rFonts w:asciiTheme="minorHAnsi" w:hAnsiTheme="minorHAnsi" w:cstheme="minorHAnsi"/>
                <w:spacing w:val="-5"/>
                <w:w w:val="105"/>
                <w:sz w:val="15"/>
                <w:szCs w:val="17"/>
              </w:rPr>
              <w:t>al</w:t>
            </w:r>
            <w:proofErr w:type="spellEnd"/>
            <w:r w:rsidRPr="00E57541">
              <w:rPr>
                <w:rFonts w:asciiTheme="minorHAnsi" w:hAnsiTheme="minorHAnsi" w:cstheme="minorHAnsi"/>
                <w:spacing w:val="-5"/>
                <w:w w:val="105"/>
                <w:sz w:val="15"/>
                <w:szCs w:val="17"/>
              </w:rPr>
              <w:t xml:space="preserve">’ </w:t>
            </w:r>
            <w:r w:rsidRPr="00E57541">
              <w:rPr>
                <w:rFonts w:asciiTheme="minorHAnsi" w:hAnsiTheme="minorHAnsi" w:cstheme="minorHAnsi"/>
                <w:w w:val="105"/>
                <w:sz w:val="15"/>
                <w:szCs w:val="17"/>
              </w:rPr>
              <w:t>or ‘</w:t>
            </w:r>
            <w:proofErr w:type="spellStart"/>
            <w:r w:rsidRPr="00E57541">
              <w:rPr>
                <w:rFonts w:asciiTheme="minorHAnsi" w:hAnsiTheme="minorHAnsi" w:cstheme="minorHAnsi"/>
                <w:w w:val="105"/>
                <w:sz w:val="15"/>
                <w:szCs w:val="17"/>
              </w:rPr>
              <w:t>ic</w:t>
            </w:r>
            <w:proofErr w:type="spellEnd"/>
            <w:r w:rsidRPr="00E57541">
              <w:rPr>
                <w:rFonts w:asciiTheme="minorHAnsi" w:hAnsiTheme="minorHAnsi" w:cstheme="minorHAnsi"/>
                <w:w w:val="105"/>
                <w:sz w:val="15"/>
                <w:szCs w:val="17"/>
              </w:rPr>
              <w:t xml:space="preserve">’ and </w:t>
            </w:r>
            <w:r w:rsidRPr="00E57541">
              <w:rPr>
                <w:rFonts w:asciiTheme="minorHAnsi" w:hAnsiTheme="minorHAnsi" w:cstheme="minorHAnsi"/>
                <w:spacing w:val="-2"/>
                <w:w w:val="105"/>
                <w:sz w:val="15"/>
                <w:szCs w:val="17"/>
              </w:rPr>
              <w:t xml:space="preserve">the </w:t>
            </w:r>
            <w:r w:rsidRPr="00E57541">
              <w:rPr>
                <w:rFonts w:asciiTheme="minorHAnsi" w:hAnsiTheme="minorHAnsi" w:cstheme="minorHAnsi"/>
                <w:w w:val="105"/>
                <w:sz w:val="15"/>
                <w:szCs w:val="17"/>
              </w:rPr>
              <w:t>exceptions</w:t>
            </w:r>
            <w:r w:rsidRPr="00E57541">
              <w:rPr>
                <w:rFonts w:asciiTheme="minorHAnsi" w:hAnsiTheme="minorHAnsi" w:cstheme="minorHAnsi"/>
                <w:spacing w:val="-12"/>
                <w:w w:val="105"/>
                <w:sz w:val="15"/>
                <w:szCs w:val="17"/>
              </w:rPr>
              <w:t xml:space="preserve"> </w:t>
            </w:r>
            <w:r w:rsidRPr="00E57541">
              <w:rPr>
                <w:rFonts w:asciiTheme="minorHAnsi" w:hAnsiTheme="minorHAnsi" w:cstheme="minorHAnsi"/>
                <w:w w:val="105"/>
                <w:sz w:val="15"/>
                <w:szCs w:val="17"/>
              </w:rPr>
              <w:t>to</w:t>
            </w:r>
            <w:r w:rsidRPr="00E57541">
              <w:rPr>
                <w:rFonts w:asciiTheme="minorHAnsi" w:hAnsiTheme="minorHAnsi" w:cstheme="minorHAnsi"/>
                <w:spacing w:val="-12"/>
                <w:w w:val="105"/>
                <w:sz w:val="15"/>
                <w:szCs w:val="17"/>
              </w:rPr>
              <w:t xml:space="preserve"> </w:t>
            </w:r>
            <w:r w:rsidRPr="00E57541">
              <w:rPr>
                <w:rFonts w:asciiTheme="minorHAnsi" w:hAnsiTheme="minorHAnsi" w:cstheme="minorHAnsi"/>
                <w:w w:val="105"/>
                <w:sz w:val="15"/>
                <w:szCs w:val="17"/>
              </w:rPr>
              <w:t>the</w:t>
            </w:r>
            <w:r w:rsidRPr="00E57541">
              <w:rPr>
                <w:rFonts w:asciiTheme="minorHAnsi" w:hAnsiTheme="minorHAnsi" w:cstheme="minorHAnsi"/>
                <w:spacing w:val="-12"/>
                <w:w w:val="105"/>
                <w:sz w:val="15"/>
                <w:szCs w:val="17"/>
              </w:rPr>
              <w:t xml:space="preserve"> </w:t>
            </w:r>
            <w:r w:rsidRPr="00E57541">
              <w:rPr>
                <w:rFonts w:asciiTheme="minorHAnsi" w:hAnsiTheme="minorHAnsi" w:cstheme="minorHAnsi"/>
                <w:spacing w:val="-5"/>
                <w:w w:val="105"/>
                <w:sz w:val="15"/>
                <w:szCs w:val="17"/>
              </w:rPr>
              <w:t>rules.</w:t>
            </w:r>
          </w:p>
          <w:p w14:paraId="28624688" w14:textId="77777777" w:rsidR="005960E2" w:rsidRPr="00E57541" w:rsidRDefault="005960E2" w:rsidP="00CF450B">
            <w:pPr>
              <w:pStyle w:val="TableParagraph"/>
              <w:kinsoku w:val="0"/>
              <w:overflowPunct w:val="0"/>
              <w:spacing w:before="168" w:line="259" w:lineRule="auto"/>
              <w:ind w:left="111" w:right="76" w:hanging="1"/>
              <w:jc w:val="left"/>
              <w:rPr>
                <w:rFonts w:asciiTheme="minorHAnsi" w:hAnsiTheme="minorHAnsi" w:cstheme="minorHAnsi"/>
                <w:w w:val="105"/>
                <w:sz w:val="15"/>
                <w:szCs w:val="17"/>
              </w:rPr>
            </w:pPr>
            <w:r w:rsidRPr="00E57541">
              <w:rPr>
                <w:rFonts w:asciiTheme="minorHAnsi" w:hAnsiTheme="minorHAnsi" w:cstheme="minorHAnsi"/>
                <w:spacing w:val="-6"/>
                <w:w w:val="105"/>
                <w:sz w:val="15"/>
                <w:szCs w:val="17"/>
              </w:rPr>
              <w:t xml:space="preserve">To </w:t>
            </w:r>
            <w:r w:rsidRPr="00E57541">
              <w:rPr>
                <w:rFonts w:asciiTheme="minorHAnsi" w:hAnsiTheme="minorHAnsi" w:cstheme="minorHAnsi"/>
                <w:w w:val="105"/>
                <w:sz w:val="15"/>
                <w:szCs w:val="17"/>
              </w:rPr>
              <w:t>spell words with added suffixes</w:t>
            </w:r>
            <w:r w:rsidRPr="00E57541">
              <w:rPr>
                <w:rFonts w:asciiTheme="minorHAnsi" w:hAnsiTheme="minorHAnsi" w:cstheme="minorHAnsi"/>
                <w:spacing w:val="-26"/>
                <w:w w:val="105"/>
                <w:sz w:val="15"/>
                <w:szCs w:val="17"/>
              </w:rPr>
              <w:t xml:space="preserve"> </w:t>
            </w:r>
            <w:r w:rsidRPr="00E57541">
              <w:rPr>
                <w:rFonts w:asciiTheme="minorHAnsi" w:hAnsiTheme="minorHAnsi" w:cstheme="minorHAnsi"/>
                <w:spacing w:val="-4"/>
                <w:w w:val="105"/>
                <w:sz w:val="15"/>
                <w:szCs w:val="17"/>
              </w:rPr>
              <w:t xml:space="preserve">beginning </w:t>
            </w:r>
            <w:r w:rsidRPr="00E57541">
              <w:rPr>
                <w:rFonts w:asciiTheme="minorHAnsi" w:hAnsiTheme="minorHAnsi" w:cstheme="minorHAnsi"/>
                <w:w w:val="105"/>
                <w:sz w:val="15"/>
                <w:szCs w:val="17"/>
              </w:rPr>
              <w:t xml:space="preserve">with a vowel (-er/-ed/- </w:t>
            </w:r>
            <w:proofErr w:type="spellStart"/>
            <w:r w:rsidRPr="00E57541">
              <w:rPr>
                <w:rFonts w:asciiTheme="minorHAnsi" w:hAnsiTheme="minorHAnsi" w:cstheme="minorHAnsi"/>
                <w:w w:val="105"/>
                <w:sz w:val="15"/>
                <w:szCs w:val="17"/>
              </w:rPr>
              <w:t>ing</w:t>
            </w:r>
            <w:proofErr w:type="spellEnd"/>
            <w:r w:rsidRPr="00E57541">
              <w:rPr>
                <w:rFonts w:asciiTheme="minorHAnsi" w:hAnsiTheme="minorHAnsi" w:cstheme="minorHAnsi"/>
                <w:w w:val="105"/>
                <w:sz w:val="15"/>
                <w:szCs w:val="17"/>
              </w:rPr>
              <w:t>) to words</w:t>
            </w:r>
            <w:r w:rsidRPr="00E57541">
              <w:rPr>
                <w:rFonts w:asciiTheme="minorHAnsi" w:hAnsiTheme="minorHAnsi" w:cstheme="minorHAnsi"/>
                <w:spacing w:val="-22"/>
                <w:w w:val="105"/>
                <w:sz w:val="15"/>
                <w:szCs w:val="17"/>
              </w:rPr>
              <w:t xml:space="preserve"> </w:t>
            </w:r>
            <w:r w:rsidRPr="00E57541">
              <w:rPr>
                <w:rFonts w:asciiTheme="minorHAnsi" w:hAnsiTheme="minorHAnsi" w:cstheme="minorHAnsi"/>
                <w:w w:val="105"/>
                <w:sz w:val="15"/>
                <w:szCs w:val="17"/>
              </w:rPr>
              <w:t>with</w:t>
            </w:r>
          </w:p>
          <w:p w14:paraId="5D388A13" w14:textId="77777777" w:rsidR="005960E2" w:rsidRPr="00E57541" w:rsidRDefault="005960E2" w:rsidP="00CF450B">
            <w:pPr>
              <w:pStyle w:val="TableParagraph"/>
              <w:kinsoku w:val="0"/>
              <w:overflowPunct w:val="0"/>
              <w:spacing w:line="259" w:lineRule="auto"/>
              <w:ind w:left="132" w:right="95" w:hanging="1"/>
              <w:jc w:val="left"/>
              <w:rPr>
                <w:rFonts w:asciiTheme="minorHAnsi" w:hAnsiTheme="minorHAnsi" w:cstheme="minorHAnsi"/>
                <w:w w:val="105"/>
                <w:sz w:val="15"/>
                <w:szCs w:val="17"/>
              </w:rPr>
            </w:pPr>
            <w:r w:rsidRPr="00E57541">
              <w:rPr>
                <w:rFonts w:asciiTheme="minorHAnsi" w:hAnsiTheme="minorHAnsi" w:cstheme="minorHAnsi"/>
                <w:w w:val="105"/>
                <w:sz w:val="15"/>
                <w:szCs w:val="17"/>
              </w:rPr>
              <w:t>more than one syllable (unstressed</w:t>
            </w:r>
            <w:r w:rsidRPr="00E57541">
              <w:rPr>
                <w:rFonts w:asciiTheme="minorHAnsi" w:hAnsiTheme="minorHAnsi" w:cstheme="minorHAnsi"/>
                <w:spacing w:val="-28"/>
                <w:w w:val="105"/>
                <w:sz w:val="15"/>
                <w:szCs w:val="17"/>
              </w:rPr>
              <w:t xml:space="preserve"> </w:t>
            </w:r>
            <w:r w:rsidRPr="00E57541">
              <w:rPr>
                <w:rFonts w:asciiTheme="minorHAnsi" w:hAnsiTheme="minorHAnsi" w:cstheme="minorHAnsi"/>
                <w:w w:val="105"/>
                <w:sz w:val="15"/>
                <w:szCs w:val="17"/>
              </w:rPr>
              <w:t>last</w:t>
            </w:r>
            <w:r w:rsidRPr="00E57541">
              <w:rPr>
                <w:rFonts w:asciiTheme="minorHAnsi" w:hAnsiTheme="minorHAnsi" w:cstheme="minorHAnsi"/>
                <w:spacing w:val="-27"/>
                <w:w w:val="105"/>
                <w:sz w:val="15"/>
                <w:szCs w:val="17"/>
              </w:rPr>
              <w:t xml:space="preserve"> </w:t>
            </w:r>
            <w:r w:rsidRPr="00E57541">
              <w:rPr>
                <w:rFonts w:asciiTheme="minorHAnsi" w:hAnsiTheme="minorHAnsi" w:cstheme="minorHAnsi"/>
                <w:w w:val="105"/>
                <w:sz w:val="15"/>
                <w:szCs w:val="17"/>
              </w:rPr>
              <w:t>syllable,</w:t>
            </w:r>
          </w:p>
          <w:p w14:paraId="5D15DD5B" w14:textId="77777777" w:rsidR="005960E2" w:rsidRPr="00E57541" w:rsidRDefault="005960E2" w:rsidP="00CF450B">
            <w:pPr>
              <w:pStyle w:val="TableParagraph"/>
              <w:kinsoku w:val="0"/>
              <w:overflowPunct w:val="0"/>
              <w:spacing w:line="203" w:lineRule="exact"/>
              <w:ind w:left="260"/>
              <w:jc w:val="left"/>
              <w:rPr>
                <w:rFonts w:asciiTheme="minorHAnsi" w:hAnsiTheme="minorHAnsi" w:cstheme="minorHAnsi"/>
                <w:spacing w:val="-3"/>
                <w:w w:val="105"/>
                <w:sz w:val="15"/>
                <w:szCs w:val="17"/>
              </w:rPr>
            </w:pPr>
            <w:proofErr w:type="gramStart"/>
            <w:r w:rsidRPr="00E57541">
              <w:rPr>
                <w:rFonts w:asciiTheme="minorHAnsi" w:hAnsiTheme="minorHAnsi" w:cstheme="minorHAnsi"/>
                <w:w w:val="105"/>
                <w:sz w:val="15"/>
                <w:szCs w:val="17"/>
              </w:rPr>
              <w:t>e.g.</w:t>
            </w:r>
            <w:proofErr w:type="gramEnd"/>
            <w:r w:rsidRPr="00E57541">
              <w:rPr>
                <w:rFonts w:asciiTheme="minorHAnsi" w:hAnsiTheme="minorHAnsi" w:cstheme="minorHAnsi"/>
                <w:w w:val="105"/>
                <w:sz w:val="15"/>
                <w:szCs w:val="17"/>
              </w:rPr>
              <w:t xml:space="preserve"> limiting</w:t>
            </w:r>
            <w:r w:rsidRPr="00E57541">
              <w:rPr>
                <w:rFonts w:asciiTheme="minorHAnsi" w:hAnsiTheme="minorHAnsi" w:cstheme="minorHAnsi"/>
                <w:spacing w:val="-23"/>
                <w:w w:val="105"/>
                <w:sz w:val="15"/>
                <w:szCs w:val="17"/>
              </w:rPr>
              <w:t xml:space="preserve"> </w:t>
            </w:r>
            <w:r w:rsidRPr="00E57541">
              <w:rPr>
                <w:rFonts w:asciiTheme="minorHAnsi" w:hAnsiTheme="minorHAnsi" w:cstheme="minorHAnsi"/>
                <w:spacing w:val="-3"/>
                <w:w w:val="105"/>
                <w:sz w:val="15"/>
                <w:szCs w:val="17"/>
              </w:rPr>
              <w:t>offering).</w:t>
            </w:r>
          </w:p>
          <w:p w14:paraId="2AD9DFD3" w14:textId="77777777" w:rsidR="005960E2" w:rsidRPr="00E57541" w:rsidRDefault="005960E2" w:rsidP="00CF450B">
            <w:pPr>
              <w:pStyle w:val="TableParagraph"/>
              <w:kinsoku w:val="0"/>
              <w:overflowPunct w:val="0"/>
              <w:spacing w:before="5"/>
              <w:jc w:val="left"/>
              <w:rPr>
                <w:rFonts w:asciiTheme="minorHAnsi" w:hAnsiTheme="minorHAnsi" w:cstheme="minorHAnsi"/>
                <w:b/>
                <w:bCs/>
                <w:sz w:val="13"/>
                <w:szCs w:val="15"/>
              </w:rPr>
            </w:pPr>
          </w:p>
          <w:p w14:paraId="036C6D7C" w14:textId="77777777" w:rsidR="005960E2" w:rsidRPr="00E57541" w:rsidRDefault="005960E2" w:rsidP="00CF450B">
            <w:pPr>
              <w:pStyle w:val="TableParagraph"/>
              <w:kinsoku w:val="0"/>
              <w:overflowPunct w:val="0"/>
              <w:spacing w:line="254" w:lineRule="auto"/>
              <w:ind w:left="111" w:right="76" w:hanging="1"/>
              <w:jc w:val="left"/>
              <w:rPr>
                <w:rFonts w:asciiTheme="minorHAnsi" w:hAnsiTheme="minorHAnsi" w:cstheme="minorHAnsi"/>
                <w:sz w:val="16"/>
                <w:szCs w:val="18"/>
              </w:rPr>
            </w:pPr>
            <w:r w:rsidRPr="00E57541">
              <w:rPr>
                <w:rFonts w:asciiTheme="minorHAnsi" w:hAnsiTheme="minorHAnsi" w:cstheme="minorHAnsi"/>
                <w:spacing w:val="-6"/>
                <w:w w:val="105"/>
                <w:sz w:val="15"/>
                <w:szCs w:val="17"/>
              </w:rPr>
              <w:t xml:space="preserve">To </w:t>
            </w:r>
            <w:r w:rsidRPr="00E57541">
              <w:rPr>
                <w:rFonts w:asciiTheme="minorHAnsi" w:hAnsiTheme="minorHAnsi" w:cstheme="minorHAnsi"/>
                <w:w w:val="105"/>
                <w:sz w:val="15"/>
                <w:szCs w:val="17"/>
              </w:rPr>
              <w:t>spell words with added suffixes</w:t>
            </w:r>
            <w:r w:rsidRPr="00E57541">
              <w:rPr>
                <w:rFonts w:asciiTheme="minorHAnsi" w:hAnsiTheme="minorHAnsi" w:cstheme="minorHAnsi"/>
                <w:spacing w:val="-26"/>
                <w:w w:val="105"/>
                <w:sz w:val="15"/>
                <w:szCs w:val="17"/>
              </w:rPr>
              <w:t xml:space="preserve"> </w:t>
            </w:r>
            <w:r w:rsidRPr="00E57541">
              <w:rPr>
                <w:rFonts w:asciiTheme="minorHAnsi" w:hAnsiTheme="minorHAnsi" w:cstheme="minorHAnsi"/>
                <w:spacing w:val="-4"/>
                <w:w w:val="105"/>
                <w:sz w:val="15"/>
                <w:szCs w:val="17"/>
              </w:rPr>
              <w:t xml:space="preserve">beginning </w:t>
            </w:r>
            <w:r w:rsidRPr="00E57541">
              <w:rPr>
                <w:rFonts w:asciiTheme="minorHAnsi" w:hAnsiTheme="minorHAnsi" w:cstheme="minorHAnsi"/>
                <w:w w:val="105"/>
                <w:sz w:val="15"/>
                <w:szCs w:val="17"/>
              </w:rPr>
              <w:t xml:space="preserve">with a vowel (-er/-ed/- </w:t>
            </w:r>
            <w:proofErr w:type="spellStart"/>
            <w:r w:rsidRPr="00E57541">
              <w:rPr>
                <w:rFonts w:asciiTheme="minorHAnsi" w:hAnsiTheme="minorHAnsi" w:cstheme="minorHAnsi"/>
                <w:w w:val="105"/>
                <w:sz w:val="15"/>
                <w:szCs w:val="17"/>
              </w:rPr>
              <w:t>en</w:t>
            </w:r>
            <w:proofErr w:type="spellEnd"/>
            <w:r w:rsidRPr="00E57541">
              <w:rPr>
                <w:rFonts w:asciiTheme="minorHAnsi" w:hAnsiTheme="minorHAnsi" w:cstheme="minorHAnsi"/>
                <w:w w:val="105"/>
                <w:sz w:val="15"/>
                <w:szCs w:val="17"/>
              </w:rPr>
              <w:t>/-</w:t>
            </w:r>
            <w:proofErr w:type="spellStart"/>
            <w:r w:rsidRPr="00E57541">
              <w:rPr>
                <w:rFonts w:asciiTheme="minorHAnsi" w:hAnsiTheme="minorHAnsi" w:cstheme="minorHAnsi"/>
                <w:w w:val="105"/>
                <w:sz w:val="15"/>
                <w:szCs w:val="17"/>
              </w:rPr>
              <w:t>ing</w:t>
            </w:r>
            <w:proofErr w:type="spellEnd"/>
            <w:r w:rsidRPr="00E57541">
              <w:rPr>
                <w:rFonts w:asciiTheme="minorHAnsi" w:hAnsiTheme="minorHAnsi" w:cstheme="minorHAnsi"/>
                <w:w w:val="105"/>
                <w:sz w:val="15"/>
                <w:szCs w:val="17"/>
              </w:rPr>
              <w:t xml:space="preserve">) to words with </w:t>
            </w:r>
            <w:r w:rsidRPr="00E57541">
              <w:rPr>
                <w:rFonts w:asciiTheme="minorHAnsi" w:hAnsiTheme="minorHAnsi" w:cstheme="minorHAnsi"/>
                <w:w w:val="105"/>
                <w:sz w:val="16"/>
                <w:szCs w:val="18"/>
              </w:rPr>
              <w:t>more</w:t>
            </w:r>
            <w:r w:rsidRPr="00E57541">
              <w:rPr>
                <w:rFonts w:asciiTheme="minorHAnsi" w:hAnsiTheme="minorHAnsi" w:cstheme="minorHAnsi"/>
                <w:spacing w:val="-31"/>
                <w:w w:val="105"/>
                <w:sz w:val="16"/>
                <w:szCs w:val="18"/>
              </w:rPr>
              <w:t xml:space="preserve"> </w:t>
            </w:r>
            <w:r w:rsidRPr="00E57541">
              <w:rPr>
                <w:rFonts w:asciiTheme="minorHAnsi" w:hAnsiTheme="minorHAnsi" w:cstheme="minorHAnsi"/>
                <w:w w:val="105"/>
                <w:sz w:val="16"/>
                <w:szCs w:val="18"/>
              </w:rPr>
              <w:t>than</w:t>
            </w:r>
            <w:r w:rsidRPr="00E57541">
              <w:rPr>
                <w:rFonts w:asciiTheme="minorHAnsi" w:hAnsiTheme="minorHAnsi" w:cstheme="minorHAnsi"/>
                <w:spacing w:val="-31"/>
                <w:w w:val="105"/>
                <w:sz w:val="16"/>
                <w:szCs w:val="18"/>
              </w:rPr>
              <w:t xml:space="preserve"> </w:t>
            </w:r>
            <w:r w:rsidRPr="00E57541">
              <w:rPr>
                <w:rFonts w:asciiTheme="minorHAnsi" w:hAnsiTheme="minorHAnsi" w:cstheme="minorHAnsi"/>
                <w:w w:val="105"/>
                <w:sz w:val="16"/>
                <w:szCs w:val="18"/>
              </w:rPr>
              <w:t>one</w:t>
            </w:r>
            <w:r w:rsidRPr="00E57541">
              <w:rPr>
                <w:rFonts w:asciiTheme="minorHAnsi" w:hAnsiTheme="minorHAnsi" w:cstheme="minorHAnsi"/>
                <w:spacing w:val="-31"/>
                <w:w w:val="105"/>
                <w:sz w:val="16"/>
                <w:szCs w:val="18"/>
              </w:rPr>
              <w:t xml:space="preserve"> </w:t>
            </w:r>
            <w:r w:rsidRPr="00E57541">
              <w:rPr>
                <w:rFonts w:asciiTheme="minorHAnsi" w:hAnsiTheme="minorHAnsi" w:cstheme="minorHAnsi"/>
                <w:w w:val="105"/>
                <w:sz w:val="16"/>
                <w:szCs w:val="18"/>
              </w:rPr>
              <w:t xml:space="preserve">syllable </w:t>
            </w:r>
            <w:r w:rsidRPr="00E57541">
              <w:rPr>
                <w:rFonts w:asciiTheme="minorHAnsi" w:hAnsiTheme="minorHAnsi" w:cstheme="minorHAnsi"/>
                <w:sz w:val="16"/>
                <w:szCs w:val="18"/>
              </w:rPr>
              <w:t>(stressed last</w:t>
            </w:r>
            <w:r w:rsidRPr="00E57541">
              <w:rPr>
                <w:rFonts w:asciiTheme="minorHAnsi" w:hAnsiTheme="minorHAnsi" w:cstheme="minorHAnsi"/>
                <w:spacing w:val="-32"/>
                <w:sz w:val="16"/>
                <w:szCs w:val="18"/>
              </w:rPr>
              <w:t xml:space="preserve"> </w:t>
            </w:r>
            <w:r w:rsidRPr="00E57541">
              <w:rPr>
                <w:rFonts w:asciiTheme="minorHAnsi" w:hAnsiTheme="minorHAnsi" w:cstheme="minorHAnsi"/>
                <w:sz w:val="16"/>
                <w:szCs w:val="18"/>
              </w:rPr>
              <w:t>syllable,</w:t>
            </w:r>
          </w:p>
          <w:p w14:paraId="71B0DAA0" w14:textId="77777777" w:rsidR="005960E2" w:rsidRPr="00E57541" w:rsidRDefault="005960E2" w:rsidP="00CF450B">
            <w:pPr>
              <w:pStyle w:val="TableParagraph"/>
              <w:kinsoku w:val="0"/>
              <w:overflowPunct w:val="0"/>
              <w:spacing w:line="203" w:lineRule="exact"/>
              <w:ind w:left="111"/>
              <w:jc w:val="left"/>
              <w:rPr>
                <w:rFonts w:asciiTheme="minorHAnsi" w:hAnsiTheme="minorHAnsi" w:cstheme="minorHAnsi"/>
                <w:sz w:val="16"/>
                <w:szCs w:val="18"/>
              </w:rPr>
            </w:pP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forgotten beginning).</w:t>
            </w:r>
          </w:p>
        </w:tc>
        <w:tc>
          <w:tcPr>
            <w:tcW w:w="1843" w:type="dxa"/>
            <w:shd w:val="clear" w:color="auto" w:fill="FBE4D5" w:themeFill="accent2" w:themeFillTint="33"/>
          </w:tcPr>
          <w:p w14:paraId="28C02F40" w14:textId="77777777" w:rsidR="005960E2" w:rsidRPr="00E57541" w:rsidRDefault="005960E2" w:rsidP="00CF450B">
            <w:pPr>
              <w:pStyle w:val="TableParagraph"/>
              <w:kinsoku w:val="0"/>
              <w:overflowPunct w:val="0"/>
              <w:spacing w:before="59" w:line="244" w:lineRule="auto"/>
              <w:ind w:left="176" w:right="119" w:hanging="3"/>
              <w:jc w:val="left"/>
              <w:rPr>
                <w:rFonts w:asciiTheme="minorHAnsi" w:hAnsiTheme="minorHAnsi" w:cstheme="minorHAnsi"/>
                <w:spacing w:val="-2"/>
                <w:w w:val="95"/>
                <w:sz w:val="16"/>
                <w:szCs w:val="18"/>
              </w:rPr>
            </w:pPr>
            <w:proofErr w:type="gramStart"/>
            <w:r w:rsidRPr="00E57541">
              <w:rPr>
                <w:rFonts w:asciiTheme="minorHAnsi" w:hAnsiTheme="minorHAnsi" w:cstheme="minorHAnsi"/>
                <w:spacing w:val="-5"/>
                <w:sz w:val="16"/>
                <w:szCs w:val="18"/>
              </w:rPr>
              <w:t>To</w:t>
            </w:r>
            <w:r w:rsidR="00E57541">
              <w:rPr>
                <w:rFonts w:asciiTheme="minorHAnsi" w:hAnsiTheme="minorHAnsi" w:cstheme="minorHAnsi"/>
                <w:spacing w:val="-5"/>
                <w:sz w:val="16"/>
                <w:szCs w:val="18"/>
              </w:rPr>
              <w:t xml:space="preserve"> </w:t>
            </w:r>
            <w:r w:rsidRPr="00E57541">
              <w:rPr>
                <w:rFonts w:asciiTheme="minorHAnsi" w:hAnsiTheme="minorHAnsi" w:cstheme="minorHAnsi"/>
                <w:spacing w:val="-29"/>
                <w:sz w:val="16"/>
                <w:szCs w:val="18"/>
              </w:rPr>
              <w:t xml:space="preserve"> </w:t>
            </w:r>
            <w:r w:rsidRPr="00E57541">
              <w:rPr>
                <w:rFonts w:asciiTheme="minorHAnsi" w:hAnsiTheme="minorHAnsi" w:cstheme="minorHAnsi"/>
                <w:sz w:val="16"/>
                <w:szCs w:val="18"/>
              </w:rPr>
              <w:t>correctly</w:t>
            </w:r>
            <w:proofErr w:type="gramEnd"/>
            <w:r w:rsidRPr="00E57541">
              <w:rPr>
                <w:rFonts w:asciiTheme="minorHAnsi" w:hAnsiTheme="minorHAnsi" w:cstheme="minorHAnsi"/>
                <w:spacing w:val="-28"/>
                <w:sz w:val="16"/>
                <w:szCs w:val="18"/>
              </w:rPr>
              <w:t xml:space="preserve"> </w:t>
            </w:r>
            <w:r w:rsidRPr="00E57541">
              <w:rPr>
                <w:rFonts w:asciiTheme="minorHAnsi" w:hAnsiTheme="minorHAnsi" w:cstheme="minorHAnsi"/>
                <w:sz w:val="16"/>
                <w:szCs w:val="18"/>
              </w:rPr>
              <w:t>spell</w:t>
            </w:r>
            <w:r w:rsidRPr="00E57541">
              <w:rPr>
                <w:rFonts w:asciiTheme="minorHAnsi" w:hAnsiTheme="minorHAnsi" w:cstheme="minorHAnsi"/>
                <w:spacing w:val="-28"/>
                <w:sz w:val="16"/>
                <w:szCs w:val="18"/>
              </w:rPr>
              <w:t xml:space="preserve"> </w:t>
            </w:r>
            <w:r w:rsidRPr="00E57541">
              <w:rPr>
                <w:rFonts w:asciiTheme="minorHAnsi" w:hAnsiTheme="minorHAnsi" w:cstheme="minorHAnsi"/>
                <w:sz w:val="16"/>
                <w:szCs w:val="18"/>
              </w:rPr>
              <w:t>most words</w:t>
            </w:r>
            <w:r w:rsidRPr="00E57541">
              <w:rPr>
                <w:rFonts w:asciiTheme="minorHAnsi" w:hAnsiTheme="minorHAnsi" w:cstheme="minorHAnsi"/>
                <w:spacing w:val="-27"/>
                <w:sz w:val="16"/>
                <w:szCs w:val="18"/>
              </w:rPr>
              <w:t xml:space="preserve"> </w:t>
            </w:r>
            <w:r w:rsidRPr="00E57541">
              <w:rPr>
                <w:rFonts w:asciiTheme="minorHAnsi" w:hAnsiTheme="minorHAnsi" w:cstheme="minorHAnsi"/>
                <w:sz w:val="16"/>
                <w:szCs w:val="18"/>
              </w:rPr>
              <w:t>with</w:t>
            </w:r>
            <w:r w:rsidRPr="00E57541">
              <w:rPr>
                <w:rFonts w:asciiTheme="minorHAnsi" w:hAnsiTheme="minorHAnsi" w:cstheme="minorHAnsi"/>
                <w:spacing w:val="-27"/>
                <w:sz w:val="16"/>
                <w:szCs w:val="18"/>
              </w:rPr>
              <w:t xml:space="preserve"> </w:t>
            </w:r>
            <w:r w:rsidRPr="00E57541">
              <w:rPr>
                <w:rFonts w:asciiTheme="minorHAnsi" w:hAnsiTheme="minorHAnsi" w:cstheme="minorHAnsi"/>
                <w:sz w:val="16"/>
                <w:szCs w:val="18"/>
              </w:rPr>
              <w:t>the</w:t>
            </w:r>
            <w:r w:rsidRPr="00E57541">
              <w:rPr>
                <w:rFonts w:asciiTheme="minorHAnsi" w:hAnsiTheme="minorHAnsi" w:cstheme="minorHAnsi"/>
                <w:spacing w:val="-27"/>
                <w:sz w:val="16"/>
                <w:szCs w:val="18"/>
              </w:rPr>
              <w:t xml:space="preserve"> </w:t>
            </w:r>
            <w:r w:rsidRPr="00E57541">
              <w:rPr>
                <w:rFonts w:asciiTheme="minorHAnsi" w:hAnsiTheme="minorHAnsi" w:cstheme="minorHAnsi"/>
                <w:spacing w:val="-3"/>
                <w:sz w:val="16"/>
                <w:szCs w:val="18"/>
              </w:rPr>
              <w:t xml:space="preserve">prefixes </w:t>
            </w:r>
            <w:r w:rsidRPr="00E57541">
              <w:rPr>
                <w:rFonts w:asciiTheme="minorHAnsi" w:hAnsiTheme="minorHAnsi" w:cstheme="minorHAnsi"/>
                <w:w w:val="95"/>
                <w:sz w:val="16"/>
                <w:szCs w:val="18"/>
              </w:rPr>
              <w:t>in-,</w:t>
            </w:r>
            <w:r w:rsidRPr="00E57541">
              <w:rPr>
                <w:rFonts w:asciiTheme="minorHAnsi" w:hAnsiTheme="minorHAnsi" w:cstheme="minorHAnsi"/>
                <w:spacing w:val="-13"/>
                <w:w w:val="95"/>
                <w:sz w:val="16"/>
                <w:szCs w:val="18"/>
              </w:rPr>
              <w:t xml:space="preserve"> </w:t>
            </w:r>
            <w:r w:rsidRPr="00E57541">
              <w:rPr>
                <w:rFonts w:asciiTheme="minorHAnsi" w:hAnsiTheme="minorHAnsi" w:cstheme="minorHAnsi"/>
                <w:w w:val="95"/>
                <w:sz w:val="16"/>
                <w:szCs w:val="18"/>
              </w:rPr>
              <w:t>il-,</w:t>
            </w:r>
            <w:r w:rsidRPr="00E57541">
              <w:rPr>
                <w:rFonts w:asciiTheme="minorHAnsi" w:hAnsiTheme="minorHAnsi" w:cstheme="minorHAnsi"/>
                <w:spacing w:val="-13"/>
                <w:w w:val="95"/>
                <w:sz w:val="16"/>
                <w:szCs w:val="18"/>
              </w:rPr>
              <w:t xml:space="preserve"> </w:t>
            </w:r>
            <w:r w:rsidRPr="00E57541">
              <w:rPr>
                <w:rFonts w:asciiTheme="minorHAnsi" w:hAnsiTheme="minorHAnsi" w:cstheme="minorHAnsi"/>
                <w:w w:val="95"/>
                <w:sz w:val="16"/>
                <w:szCs w:val="18"/>
              </w:rPr>
              <w:t>im-,</w:t>
            </w:r>
            <w:r w:rsidRPr="00E57541">
              <w:rPr>
                <w:rFonts w:asciiTheme="minorHAnsi" w:hAnsiTheme="minorHAnsi" w:cstheme="minorHAnsi"/>
                <w:spacing w:val="-12"/>
                <w:w w:val="95"/>
                <w:sz w:val="16"/>
                <w:szCs w:val="18"/>
              </w:rPr>
              <w:t xml:space="preserve"> </w:t>
            </w:r>
            <w:proofErr w:type="spellStart"/>
            <w:r w:rsidRPr="00E57541">
              <w:rPr>
                <w:rFonts w:asciiTheme="minorHAnsi" w:hAnsiTheme="minorHAnsi" w:cstheme="minorHAnsi"/>
                <w:w w:val="95"/>
                <w:sz w:val="16"/>
                <w:szCs w:val="18"/>
              </w:rPr>
              <w:t>ir</w:t>
            </w:r>
            <w:proofErr w:type="spellEnd"/>
            <w:r w:rsidRPr="00E57541">
              <w:rPr>
                <w:rFonts w:asciiTheme="minorHAnsi" w:hAnsiTheme="minorHAnsi" w:cstheme="minorHAnsi"/>
                <w:w w:val="95"/>
                <w:sz w:val="16"/>
                <w:szCs w:val="18"/>
              </w:rPr>
              <w:t>-,</w:t>
            </w:r>
            <w:r w:rsidRPr="00E57541">
              <w:rPr>
                <w:rFonts w:asciiTheme="minorHAnsi" w:hAnsiTheme="minorHAnsi" w:cstheme="minorHAnsi"/>
                <w:spacing w:val="-13"/>
                <w:w w:val="95"/>
                <w:sz w:val="16"/>
                <w:szCs w:val="18"/>
              </w:rPr>
              <w:t xml:space="preserve"> </w:t>
            </w:r>
            <w:r w:rsidRPr="00E57541">
              <w:rPr>
                <w:rFonts w:asciiTheme="minorHAnsi" w:hAnsiTheme="minorHAnsi" w:cstheme="minorHAnsi"/>
                <w:w w:val="95"/>
                <w:sz w:val="16"/>
                <w:szCs w:val="18"/>
              </w:rPr>
              <w:t>sub-,</w:t>
            </w:r>
            <w:r w:rsidRPr="00E57541">
              <w:rPr>
                <w:rFonts w:asciiTheme="minorHAnsi" w:hAnsiTheme="minorHAnsi" w:cstheme="minorHAnsi"/>
                <w:spacing w:val="-13"/>
                <w:w w:val="95"/>
                <w:sz w:val="16"/>
                <w:szCs w:val="18"/>
              </w:rPr>
              <w:t xml:space="preserve"> </w:t>
            </w:r>
            <w:r w:rsidRPr="00E57541">
              <w:rPr>
                <w:rFonts w:asciiTheme="minorHAnsi" w:hAnsiTheme="minorHAnsi" w:cstheme="minorHAnsi"/>
                <w:w w:val="95"/>
                <w:sz w:val="16"/>
                <w:szCs w:val="18"/>
              </w:rPr>
              <w:t>super-, anti-,</w:t>
            </w:r>
            <w:r w:rsidRPr="00E57541">
              <w:rPr>
                <w:rFonts w:asciiTheme="minorHAnsi" w:hAnsiTheme="minorHAnsi" w:cstheme="minorHAnsi"/>
                <w:spacing w:val="-10"/>
                <w:w w:val="95"/>
                <w:sz w:val="16"/>
                <w:szCs w:val="18"/>
              </w:rPr>
              <w:t xml:space="preserve"> </w:t>
            </w:r>
            <w:r w:rsidRPr="00E57541">
              <w:rPr>
                <w:rFonts w:asciiTheme="minorHAnsi" w:hAnsiTheme="minorHAnsi" w:cstheme="minorHAnsi"/>
                <w:spacing w:val="-2"/>
                <w:w w:val="95"/>
                <w:sz w:val="16"/>
                <w:szCs w:val="18"/>
              </w:rPr>
              <w:t>auto-,</w:t>
            </w:r>
            <w:r w:rsidRPr="00E57541">
              <w:rPr>
                <w:rFonts w:asciiTheme="minorHAnsi" w:hAnsiTheme="minorHAnsi" w:cstheme="minorHAnsi"/>
                <w:spacing w:val="-10"/>
                <w:w w:val="95"/>
                <w:sz w:val="16"/>
                <w:szCs w:val="18"/>
              </w:rPr>
              <w:t xml:space="preserve"> </w:t>
            </w:r>
            <w:r w:rsidRPr="00E57541">
              <w:rPr>
                <w:rFonts w:asciiTheme="minorHAnsi" w:hAnsiTheme="minorHAnsi" w:cstheme="minorHAnsi"/>
                <w:w w:val="95"/>
                <w:sz w:val="16"/>
                <w:szCs w:val="18"/>
              </w:rPr>
              <w:t>inter-,</w:t>
            </w:r>
            <w:r w:rsidRPr="00E57541">
              <w:rPr>
                <w:rFonts w:asciiTheme="minorHAnsi" w:hAnsiTheme="minorHAnsi" w:cstheme="minorHAnsi"/>
                <w:spacing w:val="-9"/>
                <w:w w:val="95"/>
                <w:sz w:val="16"/>
                <w:szCs w:val="18"/>
              </w:rPr>
              <w:t xml:space="preserve"> </w:t>
            </w:r>
            <w:r w:rsidRPr="00E57541">
              <w:rPr>
                <w:rFonts w:asciiTheme="minorHAnsi" w:hAnsiTheme="minorHAnsi" w:cstheme="minorHAnsi"/>
                <w:w w:val="95"/>
                <w:sz w:val="16"/>
                <w:szCs w:val="18"/>
              </w:rPr>
              <w:t>ex-</w:t>
            </w:r>
            <w:r w:rsidRPr="00E57541">
              <w:rPr>
                <w:rFonts w:asciiTheme="minorHAnsi" w:hAnsiTheme="minorHAnsi" w:cstheme="minorHAnsi"/>
                <w:spacing w:val="-10"/>
                <w:w w:val="95"/>
                <w:sz w:val="16"/>
                <w:szCs w:val="18"/>
              </w:rPr>
              <w:t xml:space="preserve"> </w:t>
            </w:r>
            <w:r w:rsidRPr="00E57541">
              <w:rPr>
                <w:rFonts w:asciiTheme="minorHAnsi" w:hAnsiTheme="minorHAnsi" w:cstheme="minorHAnsi"/>
                <w:spacing w:val="-2"/>
                <w:w w:val="95"/>
                <w:sz w:val="16"/>
                <w:szCs w:val="18"/>
              </w:rPr>
              <w:t>and</w:t>
            </w:r>
          </w:p>
          <w:p w14:paraId="6FE17F4A" w14:textId="77777777" w:rsidR="005960E2" w:rsidRPr="00E57541" w:rsidRDefault="005960E2" w:rsidP="00CF450B">
            <w:pPr>
              <w:pStyle w:val="TableParagraph"/>
              <w:kinsoku w:val="0"/>
              <w:overflowPunct w:val="0"/>
              <w:spacing w:line="244" w:lineRule="auto"/>
              <w:ind w:left="138" w:right="82"/>
              <w:jc w:val="left"/>
              <w:rPr>
                <w:rFonts w:asciiTheme="minorHAnsi" w:hAnsiTheme="minorHAnsi" w:cstheme="minorHAnsi"/>
                <w:sz w:val="16"/>
                <w:szCs w:val="18"/>
              </w:rPr>
            </w:pPr>
            <w:r w:rsidRPr="00E57541">
              <w:rPr>
                <w:rFonts w:asciiTheme="minorHAnsi" w:hAnsiTheme="minorHAnsi" w:cstheme="minorHAnsi"/>
                <w:w w:val="95"/>
                <w:sz w:val="16"/>
                <w:szCs w:val="18"/>
              </w:rPr>
              <w:t>non-</w:t>
            </w:r>
            <w:r w:rsidRPr="00E57541">
              <w:rPr>
                <w:rFonts w:asciiTheme="minorHAnsi" w:hAnsiTheme="minorHAnsi" w:cstheme="minorHAnsi"/>
                <w:spacing w:val="-20"/>
                <w:w w:val="95"/>
                <w:sz w:val="16"/>
                <w:szCs w:val="18"/>
              </w:rPr>
              <w:t xml:space="preserve"> </w:t>
            </w:r>
            <w:r w:rsidRPr="00E57541">
              <w:rPr>
                <w:rFonts w:asciiTheme="minorHAnsi" w:hAnsiTheme="minorHAnsi" w:cstheme="minorHAnsi"/>
                <w:w w:val="95"/>
                <w:sz w:val="16"/>
                <w:szCs w:val="18"/>
              </w:rPr>
              <w:t>(</w:t>
            </w:r>
            <w:proofErr w:type="gramStart"/>
            <w:r w:rsidRPr="00E57541">
              <w:rPr>
                <w:rFonts w:asciiTheme="minorHAnsi" w:hAnsiTheme="minorHAnsi" w:cstheme="minorHAnsi"/>
                <w:w w:val="95"/>
                <w:sz w:val="16"/>
                <w:szCs w:val="18"/>
              </w:rPr>
              <w:t>e.g.</w:t>
            </w:r>
            <w:proofErr w:type="gramEnd"/>
            <w:r w:rsidRPr="00E57541">
              <w:rPr>
                <w:rFonts w:asciiTheme="minorHAnsi" w:hAnsiTheme="minorHAnsi" w:cstheme="minorHAnsi"/>
                <w:spacing w:val="-20"/>
                <w:w w:val="95"/>
                <w:sz w:val="16"/>
                <w:szCs w:val="18"/>
              </w:rPr>
              <w:t xml:space="preserve"> </w:t>
            </w:r>
            <w:r w:rsidRPr="00E57541">
              <w:rPr>
                <w:rFonts w:asciiTheme="minorHAnsi" w:hAnsiTheme="minorHAnsi" w:cstheme="minorHAnsi"/>
                <w:w w:val="95"/>
                <w:sz w:val="16"/>
                <w:szCs w:val="18"/>
              </w:rPr>
              <w:t>incorrect,</w:t>
            </w:r>
            <w:r w:rsidRPr="00E57541">
              <w:rPr>
                <w:rFonts w:asciiTheme="minorHAnsi" w:hAnsiTheme="minorHAnsi" w:cstheme="minorHAnsi"/>
                <w:spacing w:val="-19"/>
                <w:w w:val="95"/>
                <w:sz w:val="16"/>
                <w:szCs w:val="18"/>
              </w:rPr>
              <w:t xml:space="preserve"> </w:t>
            </w:r>
            <w:r w:rsidRPr="00E57541">
              <w:rPr>
                <w:rFonts w:asciiTheme="minorHAnsi" w:hAnsiTheme="minorHAnsi" w:cstheme="minorHAnsi"/>
                <w:w w:val="95"/>
                <w:sz w:val="16"/>
                <w:szCs w:val="18"/>
              </w:rPr>
              <w:t xml:space="preserve">illegal, </w:t>
            </w:r>
            <w:r w:rsidRPr="00E57541">
              <w:rPr>
                <w:rFonts w:asciiTheme="minorHAnsi" w:hAnsiTheme="minorHAnsi" w:cstheme="minorHAnsi"/>
                <w:sz w:val="16"/>
                <w:szCs w:val="18"/>
              </w:rPr>
              <w:t xml:space="preserve">impossible, </w:t>
            </w:r>
            <w:r w:rsidRPr="00E57541">
              <w:rPr>
                <w:rFonts w:asciiTheme="minorHAnsi" w:hAnsiTheme="minorHAnsi" w:cstheme="minorHAnsi"/>
                <w:spacing w:val="-3"/>
                <w:sz w:val="16"/>
                <w:szCs w:val="18"/>
              </w:rPr>
              <w:t xml:space="preserve">irrelevant, </w:t>
            </w:r>
            <w:r w:rsidRPr="00E57541">
              <w:rPr>
                <w:rFonts w:asciiTheme="minorHAnsi" w:hAnsiTheme="minorHAnsi" w:cstheme="minorHAnsi"/>
                <w:spacing w:val="-2"/>
                <w:w w:val="95"/>
                <w:sz w:val="16"/>
                <w:szCs w:val="18"/>
              </w:rPr>
              <w:t xml:space="preserve">substandard, </w:t>
            </w:r>
            <w:r w:rsidRPr="00E57541">
              <w:rPr>
                <w:rFonts w:asciiTheme="minorHAnsi" w:hAnsiTheme="minorHAnsi" w:cstheme="minorHAnsi"/>
                <w:spacing w:val="-3"/>
                <w:w w:val="95"/>
                <w:sz w:val="16"/>
                <w:szCs w:val="18"/>
              </w:rPr>
              <w:t xml:space="preserve">superhero, </w:t>
            </w:r>
            <w:r w:rsidRPr="00E57541">
              <w:rPr>
                <w:rFonts w:asciiTheme="minorHAnsi" w:hAnsiTheme="minorHAnsi" w:cstheme="minorHAnsi"/>
                <w:spacing w:val="-3"/>
                <w:sz w:val="16"/>
                <w:szCs w:val="18"/>
              </w:rPr>
              <w:t xml:space="preserve">autograph, </w:t>
            </w:r>
            <w:r w:rsidRPr="00E57541">
              <w:rPr>
                <w:rFonts w:asciiTheme="minorHAnsi" w:hAnsiTheme="minorHAnsi" w:cstheme="minorHAnsi"/>
                <w:sz w:val="16"/>
                <w:szCs w:val="18"/>
              </w:rPr>
              <w:t xml:space="preserve">antisocial, </w:t>
            </w:r>
            <w:r w:rsidRPr="00E57541">
              <w:rPr>
                <w:rFonts w:asciiTheme="minorHAnsi" w:hAnsiTheme="minorHAnsi" w:cstheme="minorHAnsi"/>
                <w:spacing w:val="-3"/>
                <w:sz w:val="16"/>
                <w:szCs w:val="18"/>
              </w:rPr>
              <w:t xml:space="preserve">intercity, exchange, </w:t>
            </w:r>
            <w:r w:rsidRPr="00E57541">
              <w:rPr>
                <w:rFonts w:asciiTheme="minorHAnsi" w:hAnsiTheme="minorHAnsi" w:cstheme="minorHAnsi"/>
                <w:sz w:val="16"/>
                <w:szCs w:val="18"/>
              </w:rPr>
              <w:t>nonsense).</w:t>
            </w:r>
          </w:p>
          <w:p w14:paraId="38DD404E" w14:textId="77777777" w:rsidR="005960E2" w:rsidRPr="00E57541" w:rsidRDefault="005960E2" w:rsidP="00CF450B">
            <w:pPr>
              <w:pStyle w:val="TableParagraph"/>
              <w:kinsoku w:val="0"/>
              <w:overflowPunct w:val="0"/>
              <w:spacing w:before="166" w:line="244" w:lineRule="auto"/>
              <w:ind w:left="262" w:right="206" w:hanging="2"/>
              <w:jc w:val="left"/>
              <w:rPr>
                <w:rFonts w:asciiTheme="minorHAnsi" w:hAnsiTheme="minorHAnsi" w:cstheme="minorHAnsi"/>
                <w:spacing w:val="-3"/>
                <w:sz w:val="16"/>
                <w:szCs w:val="18"/>
              </w:rPr>
            </w:pPr>
            <w:r w:rsidRPr="00E57541">
              <w:rPr>
                <w:rFonts w:asciiTheme="minorHAnsi" w:hAnsiTheme="minorHAnsi" w:cstheme="minorHAnsi"/>
                <w:spacing w:val="-5"/>
                <w:sz w:val="16"/>
                <w:szCs w:val="18"/>
              </w:rPr>
              <w:t xml:space="preserve">To </w:t>
            </w:r>
            <w:r w:rsidRPr="00E57541">
              <w:rPr>
                <w:rFonts w:asciiTheme="minorHAnsi" w:hAnsiTheme="minorHAnsi" w:cstheme="minorHAnsi"/>
                <w:sz w:val="16"/>
                <w:szCs w:val="18"/>
              </w:rPr>
              <w:t>form nouns with the</w:t>
            </w:r>
            <w:r w:rsidRPr="00E57541">
              <w:rPr>
                <w:rFonts w:asciiTheme="minorHAnsi" w:hAnsiTheme="minorHAnsi" w:cstheme="minorHAnsi"/>
                <w:spacing w:val="-27"/>
                <w:sz w:val="16"/>
                <w:szCs w:val="18"/>
              </w:rPr>
              <w:t xml:space="preserve"> </w:t>
            </w:r>
            <w:r w:rsidRPr="00E57541">
              <w:rPr>
                <w:rFonts w:asciiTheme="minorHAnsi" w:hAnsiTheme="minorHAnsi" w:cstheme="minorHAnsi"/>
                <w:sz w:val="16"/>
                <w:szCs w:val="18"/>
              </w:rPr>
              <w:t>suffix</w:t>
            </w:r>
            <w:r w:rsidRPr="00E57541">
              <w:rPr>
                <w:rFonts w:asciiTheme="minorHAnsi" w:hAnsiTheme="minorHAnsi" w:cstheme="minorHAnsi"/>
                <w:spacing w:val="-27"/>
                <w:sz w:val="16"/>
                <w:szCs w:val="18"/>
              </w:rPr>
              <w:t xml:space="preserve"> </w:t>
            </w:r>
            <w:r w:rsidRPr="00E57541">
              <w:rPr>
                <w:rFonts w:asciiTheme="minorHAnsi" w:hAnsiTheme="minorHAnsi" w:cstheme="minorHAnsi"/>
                <w:sz w:val="16"/>
                <w:szCs w:val="18"/>
              </w:rPr>
              <w:t>-</w:t>
            </w:r>
            <w:proofErr w:type="spellStart"/>
            <w:r w:rsidRPr="00E57541">
              <w:rPr>
                <w:rFonts w:asciiTheme="minorHAnsi" w:hAnsiTheme="minorHAnsi" w:cstheme="minorHAnsi"/>
                <w:sz w:val="16"/>
                <w:szCs w:val="18"/>
              </w:rPr>
              <w:t>ation</w:t>
            </w:r>
            <w:proofErr w:type="spellEnd"/>
            <w:r w:rsidRPr="00E57541">
              <w:rPr>
                <w:rFonts w:asciiTheme="minorHAnsi" w:hAnsiTheme="minorHAnsi" w:cstheme="minorHAnsi"/>
                <w:spacing w:val="-27"/>
                <w:sz w:val="16"/>
                <w:szCs w:val="18"/>
              </w:rPr>
              <w:t xml:space="preserve"> </w:t>
            </w:r>
            <w:r w:rsidRPr="00E57541">
              <w:rPr>
                <w:rFonts w:asciiTheme="minorHAnsi" w:hAnsiTheme="minorHAnsi" w:cstheme="minorHAnsi"/>
                <w:sz w:val="16"/>
                <w:szCs w:val="18"/>
              </w:rPr>
              <w:t>(</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w:t>
            </w:r>
            <w:r w:rsidRPr="00E57541">
              <w:rPr>
                <w:rFonts w:asciiTheme="minorHAnsi" w:hAnsiTheme="minorHAnsi" w:cstheme="minorHAnsi"/>
                <w:w w:val="95"/>
                <w:sz w:val="16"/>
                <w:szCs w:val="18"/>
              </w:rPr>
              <w:t>information,</w:t>
            </w:r>
            <w:r w:rsidRPr="00E57541">
              <w:rPr>
                <w:rFonts w:asciiTheme="minorHAnsi" w:hAnsiTheme="minorHAnsi" w:cstheme="minorHAnsi"/>
                <w:spacing w:val="-17"/>
                <w:w w:val="95"/>
                <w:sz w:val="16"/>
                <w:szCs w:val="18"/>
              </w:rPr>
              <w:t xml:space="preserve"> </w:t>
            </w:r>
            <w:r w:rsidRPr="00E57541">
              <w:rPr>
                <w:rFonts w:asciiTheme="minorHAnsi" w:hAnsiTheme="minorHAnsi" w:cstheme="minorHAnsi"/>
                <w:spacing w:val="-3"/>
                <w:w w:val="95"/>
                <w:sz w:val="16"/>
                <w:szCs w:val="18"/>
              </w:rPr>
              <w:t xml:space="preserve">adoration, </w:t>
            </w:r>
            <w:r w:rsidRPr="00E57541">
              <w:rPr>
                <w:rFonts w:asciiTheme="minorHAnsi" w:hAnsiTheme="minorHAnsi" w:cstheme="minorHAnsi"/>
                <w:w w:val="95"/>
                <w:sz w:val="16"/>
                <w:szCs w:val="18"/>
              </w:rPr>
              <w:t>sensation,</w:t>
            </w:r>
            <w:r w:rsidRPr="00E57541">
              <w:rPr>
                <w:rFonts w:asciiTheme="minorHAnsi" w:hAnsiTheme="minorHAnsi" w:cstheme="minorHAnsi"/>
                <w:spacing w:val="-14"/>
                <w:w w:val="95"/>
                <w:sz w:val="16"/>
                <w:szCs w:val="18"/>
              </w:rPr>
              <w:t xml:space="preserve"> </w:t>
            </w:r>
            <w:r w:rsidRPr="00E57541">
              <w:rPr>
                <w:rFonts w:asciiTheme="minorHAnsi" w:hAnsiTheme="minorHAnsi" w:cstheme="minorHAnsi"/>
                <w:spacing w:val="-3"/>
                <w:w w:val="95"/>
                <w:sz w:val="16"/>
                <w:szCs w:val="18"/>
              </w:rPr>
              <w:t xml:space="preserve">preparation, </w:t>
            </w:r>
            <w:r w:rsidRPr="00E57541">
              <w:rPr>
                <w:rFonts w:asciiTheme="minorHAnsi" w:hAnsiTheme="minorHAnsi" w:cstheme="minorHAnsi"/>
                <w:spacing w:val="-3"/>
                <w:sz w:val="16"/>
                <w:szCs w:val="18"/>
              </w:rPr>
              <w:t>admiration).</w:t>
            </w:r>
          </w:p>
          <w:p w14:paraId="1AF8C515" w14:textId="77777777" w:rsidR="005960E2" w:rsidRPr="00E57541" w:rsidRDefault="005960E2" w:rsidP="00CF450B">
            <w:pPr>
              <w:pStyle w:val="TableParagraph"/>
              <w:kinsoku w:val="0"/>
              <w:overflowPunct w:val="0"/>
              <w:spacing w:before="168" w:line="244" w:lineRule="auto"/>
              <w:ind w:left="212" w:right="144" w:firstLine="175"/>
              <w:jc w:val="left"/>
              <w:rPr>
                <w:rFonts w:asciiTheme="minorHAnsi" w:hAnsiTheme="minorHAnsi" w:cstheme="minorHAnsi"/>
                <w:sz w:val="16"/>
                <w:szCs w:val="18"/>
              </w:rPr>
            </w:pPr>
            <w:r w:rsidRPr="00E57541">
              <w:rPr>
                <w:rFonts w:asciiTheme="minorHAnsi" w:hAnsiTheme="minorHAnsi" w:cstheme="minorHAnsi"/>
                <w:spacing w:val="-5"/>
                <w:sz w:val="16"/>
                <w:szCs w:val="18"/>
              </w:rPr>
              <w:t xml:space="preserve">To </w:t>
            </w:r>
            <w:r w:rsidRPr="00E57541">
              <w:rPr>
                <w:rFonts w:asciiTheme="minorHAnsi" w:hAnsiTheme="minorHAnsi" w:cstheme="minorHAnsi"/>
                <w:sz w:val="16"/>
                <w:szCs w:val="18"/>
              </w:rPr>
              <w:t>spell words with the suffix -</w:t>
            </w:r>
            <w:proofErr w:type="spellStart"/>
            <w:r w:rsidRPr="00E57541">
              <w:rPr>
                <w:rFonts w:asciiTheme="minorHAnsi" w:hAnsiTheme="minorHAnsi" w:cstheme="minorHAnsi"/>
                <w:sz w:val="16"/>
                <w:szCs w:val="18"/>
              </w:rPr>
              <w:t>ous</w:t>
            </w:r>
            <w:proofErr w:type="spellEnd"/>
            <w:r w:rsidRPr="00E57541">
              <w:rPr>
                <w:rFonts w:asciiTheme="minorHAnsi" w:hAnsiTheme="minorHAnsi" w:cstheme="minorHAnsi"/>
                <w:sz w:val="16"/>
                <w:szCs w:val="18"/>
              </w:rPr>
              <w:t xml:space="preserve"> with no change to root </w:t>
            </w:r>
            <w:r w:rsidRPr="00E57541">
              <w:rPr>
                <w:rFonts w:asciiTheme="minorHAnsi" w:hAnsiTheme="minorHAnsi" w:cstheme="minorHAnsi"/>
                <w:spacing w:val="-3"/>
                <w:sz w:val="16"/>
                <w:szCs w:val="18"/>
              </w:rPr>
              <w:t xml:space="preserve">words, </w:t>
            </w:r>
            <w:r w:rsidRPr="00E57541">
              <w:rPr>
                <w:rFonts w:asciiTheme="minorHAnsi" w:hAnsiTheme="minorHAnsi" w:cstheme="minorHAnsi"/>
                <w:sz w:val="16"/>
                <w:szCs w:val="18"/>
              </w:rPr>
              <w:t>no</w:t>
            </w:r>
            <w:r w:rsidRPr="00E57541">
              <w:rPr>
                <w:rFonts w:asciiTheme="minorHAnsi" w:hAnsiTheme="minorHAnsi" w:cstheme="minorHAnsi"/>
                <w:spacing w:val="-26"/>
                <w:sz w:val="16"/>
                <w:szCs w:val="18"/>
              </w:rPr>
              <w:t xml:space="preserve"> </w:t>
            </w:r>
            <w:r w:rsidRPr="00E57541">
              <w:rPr>
                <w:rFonts w:asciiTheme="minorHAnsi" w:hAnsiTheme="minorHAnsi" w:cstheme="minorHAnsi"/>
                <w:sz w:val="16"/>
                <w:szCs w:val="18"/>
              </w:rPr>
              <w:t>definitive</w:t>
            </w:r>
            <w:r w:rsidRPr="00E57541">
              <w:rPr>
                <w:rFonts w:asciiTheme="minorHAnsi" w:hAnsiTheme="minorHAnsi" w:cstheme="minorHAnsi"/>
                <w:spacing w:val="-26"/>
                <w:sz w:val="16"/>
                <w:szCs w:val="18"/>
              </w:rPr>
              <w:t xml:space="preserve"> </w:t>
            </w:r>
            <w:r w:rsidRPr="00E57541">
              <w:rPr>
                <w:rFonts w:asciiTheme="minorHAnsi" w:hAnsiTheme="minorHAnsi" w:cstheme="minorHAnsi"/>
                <w:sz w:val="16"/>
                <w:szCs w:val="18"/>
              </w:rPr>
              <w:t>root</w:t>
            </w:r>
            <w:r w:rsidRPr="00E57541">
              <w:rPr>
                <w:rFonts w:asciiTheme="minorHAnsi" w:hAnsiTheme="minorHAnsi" w:cstheme="minorHAnsi"/>
                <w:spacing w:val="-26"/>
                <w:sz w:val="16"/>
                <w:szCs w:val="18"/>
              </w:rPr>
              <w:t xml:space="preserve"> </w:t>
            </w:r>
            <w:r w:rsidRPr="00E57541">
              <w:rPr>
                <w:rFonts w:asciiTheme="minorHAnsi" w:hAnsiTheme="minorHAnsi" w:cstheme="minorHAnsi"/>
                <w:spacing w:val="-3"/>
                <w:sz w:val="16"/>
                <w:szCs w:val="18"/>
              </w:rPr>
              <w:t xml:space="preserve">word, </w:t>
            </w:r>
            <w:r w:rsidRPr="00E57541">
              <w:rPr>
                <w:rFonts w:asciiTheme="minorHAnsi" w:hAnsiTheme="minorHAnsi" w:cstheme="minorHAnsi"/>
                <w:sz w:val="16"/>
                <w:szCs w:val="18"/>
              </w:rPr>
              <w:t>words</w:t>
            </w:r>
            <w:r w:rsidRPr="00E57541">
              <w:rPr>
                <w:rFonts w:asciiTheme="minorHAnsi" w:hAnsiTheme="minorHAnsi" w:cstheme="minorHAnsi"/>
                <w:spacing w:val="-27"/>
                <w:sz w:val="16"/>
                <w:szCs w:val="18"/>
              </w:rPr>
              <w:t xml:space="preserve"> </w:t>
            </w:r>
            <w:r w:rsidRPr="00E57541">
              <w:rPr>
                <w:rFonts w:asciiTheme="minorHAnsi" w:hAnsiTheme="minorHAnsi" w:cstheme="minorHAnsi"/>
                <w:sz w:val="16"/>
                <w:szCs w:val="18"/>
              </w:rPr>
              <w:t>ending</w:t>
            </w:r>
            <w:r w:rsidRPr="00E57541">
              <w:rPr>
                <w:rFonts w:asciiTheme="minorHAnsi" w:hAnsiTheme="minorHAnsi" w:cstheme="minorHAnsi"/>
                <w:spacing w:val="-27"/>
                <w:sz w:val="16"/>
                <w:szCs w:val="18"/>
              </w:rPr>
              <w:t xml:space="preserve"> </w:t>
            </w:r>
            <w:r w:rsidRPr="00E57541">
              <w:rPr>
                <w:rFonts w:asciiTheme="minorHAnsi" w:hAnsiTheme="minorHAnsi" w:cstheme="minorHAnsi"/>
                <w:sz w:val="16"/>
                <w:szCs w:val="18"/>
              </w:rPr>
              <w:t>in</w:t>
            </w:r>
            <w:r w:rsidRPr="00E57541">
              <w:rPr>
                <w:rFonts w:asciiTheme="minorHAnsi" w:hAnsiTheme="minorHAnsi" w:cstheme="minorHAnsi"/>
                <w:spacing w:val="-26"/>
                <w:sz w:val="16"/>
                <w:szCs w:val="18"/>
              </w:rPr>
              <w:t xml:space="preserve"> </w:t>
            </w:r>
            <w:r w:rsidRPr="00E57541">
              <w:rPr>
                <w:rFonts w:asciiTheme="minorHAnsi" w:hAnsiTheme="minorHAnsi" w:cstheme="minorHAnsi"/>
                <w:sz w:val="16"/>
                <w:szCs w:val="18"/>
              </w:rPr>
              <w:t>‘y’,</w:t>
            </w:r>
            <w:r w:rsidRPr="00E57541">
              <w:rPr>
                <w:rFonts w:asciiTheme="minorHAnsi" w:hAnsiTheme="minorHAnsi" w:cstheme="minorHAnsi"/>
                <w:spacing w:val="-27"/>
                <w:sz w:val="16"/>
                <w:szCs w:val="18"/>
              </w:rPr>
              <w:t xml:space="preserve"> </w:t>
            </w:r>
            <w:r w:rsidRPr="00E57541">
              <w:rPr>
                <w:rFonts w:asciiTheme="minorHAnsi" w:hAnsiTheme="minorHAnsi" w:cstheme="minorHAnsi"/>
                <w:spacing w:val="-3"/>
                <w:sz w:val="16"/>
                <w:szCs w:val="18"/>
              </w:rPr>
              <w:t xml:space="preserve">‘our’ </w:t>
            </w:r>
            <w:r w:rsidRPr="00E57541">
              <w:rPr>
                <w:rFonts w:asciiTheme="minorHAnsi" w:hAnsiTheme="minorHAnsi" w:cstheme="minorHAnsi"/>
                <w:sz w:val="16"/>
                <w:szCs w:val="18"/>
              </w:rPr>
              <w:t>or</w:t>
            </w:r>
            <w:r w:rsidRPr="00E57541">
              <w:rPr>
                <w:rFonts w:asciiTheme="minorHAnsi" w:hAnsiTheme="minorHAnsi" w:cstheme="minorHAnsi"/>
                <w:spacing w:val="-27"/>
                <w:sz w:val="16"/>
                <w:szCs w:val="18"/>
              </w:rPr>
              <w:t xml:space="preserve"> </w:t>
            </w:r>
            <w:r w:rsidRPr="00E57541">
              <w:rPr>
                <w:rFonts w:asciiTheme="minorHAnsi" w:hAnsiTheme="minorHAnsi" w:cstheme="minorHAnsi"/>
                <w:spacing w:val="-6"/>
                <w:sz w:val="16"/>
                <w:szCs w:val="18"/>
              </w:rPr>
              <w:t>‘e’</w:t>
            </w:r>
            <w:r w:rsidRPr="00E57541">
              <w:rPr>
                <w:rFonts w:asciiTheme="minorHAnsi" w:hAnsiTheme="minorHAnsi" w:cstheme="minorHAnsi"/>
                <w:spacing w:val="-27"/>
                <w:sz w:val="16"/>
                <w:szCs w:val="18"/>
              </w:rPr>
              <w:t xml:space="preserve"> </w:t>
            </w:r>
            <w:r w:rsidRPr="00E57541">
              <w:rPr>
                <w:rFonts w:asciiTheme="minorHAnsi" w:hAnsiTheme="minorHAnsi" w:cstheme="minorHAnsi"/>
                <w:sz w:val="16"/>
                <w:szCs w:val="18"/>
              </w:rPr>
              <w:t>and</w:t>
            </w:r>
            <w:r w:rsidRPr="00E57541">
              <w:rPr>
                <w:rFonts w:asciiTheme="minorHAnsi" w:hAnsiTheme="minorHAnsi" w:cstheme="minorHAnsi"/>
                <w:spacing w:val="-26"/>
                <w:sz w:val="16"/>
                <w:szCs w:val="18"/>
              </w:rPr>
              <w:t xml:space="preserve"> </w:t>
            </w:r>
            <w:r w:rsidRPr="00E57541">
              <w:rPr>
                <w:rFonts w:asciiTheme="minorHAnsi" w:hAnsiTheme="minorHAnsi" w:cstheme="minorHAnsi"/>
                <w:sz w:val="16"/>
                <w:szCs w:val="18"/>
              </w:rPr>
              <w:t>the</w:t>
            </w:r>
            <w:r w:rsidRPr="00E57541">
              <w:rPr>
                <w:rFonts w:asciiTheme="minorHAnsi" w:hAnsiTheme="minorHAnsi" w:cstheme="minorHAnsi"/>
                <w:spacing w:val="-27"/>
                <w:sz w:val="16"/>
                <w:szCs w:val="18"/>
              </w:rPr>
              <w:t xml:space="preserve"> </w:t>
            </w:r>
            <w:r w:rsidRPr="00E57541">
              <w:rPr>
                <w:rFonts w:asciiTheme="minorHAnsi" w:hAnsiTheme="minorHAnsi" w:cstheme="minorHAnsi"/>
                <w:spacing w:val="-3"/>
                <w:sz w:val="16"/>
                <w:szCs w:val="18"/>
              </w:rPr>
              <w:t xml:space="preserve">exceptions </w:t>
            </w:r>
            <w:r w:rsidRPr="00E57541">
              <w:rPr>
                <w:rFonts w:asciiTheme="minorHAnsi" w:hAnsiTheme="minorHAnsi" w:cstheme="minorHAnsi"/>
                <w:sz w:val="16"/>
                <w:szCs w:val="18"/>
              </w:rPr>
              <w:t>to</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the</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rule</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pacing w:val="-19"/>
                <w:sz w:val="16"/>
                <w:szCs w:val="18"/>
              </w:rPr>
              <w:t xml:space="preserve"> </w:t>
            </w:r>
            <w:r w:rsidRPr="00E57541">
              <w:rPr>
                <w:rFonts w:asciiTheme="minorHAnsi" w:hAnsiTheme="minorHAnsi" w:cstheme="minorHAnsi"/>
                <w:spacing w:val="-3"/>
                <w:sz w:val="16"/>
                <w:szCs w:val="18"/>
              </w:rPr>
              <w:t xml:space="preserve">joyous, </w:t>
            </w:r>
            <w:r w:rsidRPr="00E57541">
              <w:rPr>
                <w:rFonts w:asciiTheme="minorHAnsi" w:hAnsiTheme="minorHAnsi" w:cstheme="minorHAnsi"/>
                <w:sz w:val="16"/>
                <w:szCs w:val="18"/>
              </w:rPr>
              <w:t>fabulous,</w:t>
            </w:r>
            <w:r w:rsidRPr="00E57541">
              <w:rPr>
                <w:rFonts w:asciiTheme="minorHAnsi" w:hAnsiTheme="minorHAnsi" w:cstheme="minorHAnsi"/>
                <w:spacing w:val="-25"/>
                <w:sz w:val="16"/>
                <w:szCs w:val="18"/>
              </w:rPr>
              <w:t xml:space="preserve"> </w:t>
            </w:r>
            <w:r w:rsidRPr="00E57541">
              <w:rPr>
                <w:rFonts w:asciiTheme="minorHAnsi" w:hAnsiTheme="minorHAnsi" w:cstheme="minorHAnsi"/>
                <w:sz w:val="16"/>
                <w:szCs w:val="18"/>
              </w:rPr>
              <w:t>mysterious,</w:t>
            </w:r>
          </w:p>
          <w:p w14:paraId="54AD7AD0" w14:textId="77777777" w:rsidR="005960E2" w:rsidRPr="00E57541" w:rsidRDefault="005960E2" w:rsidP="00CF450B">
            <w:pPr>
              <w:pStyle w:val="TableParagraph"/>
              <w:kinsoku w:val="0"/>
              <w:overflowPunct w:val="0"/>
              <w:spacing w:line="244" w:lineRule="auto"/>
              <w:ind w:left="495" w:right="303" w:hanging="55"/>
              <w:jc w:val="left"/>
              <w:rPr>
                <w:rFonts w:asciiTheme="minorHAnsi" w:hAnsiTheme="minorHAnsi" w:cstheme="minorHAnsi"/>
                <w:sz w:val="16"/>
                <w:szCs w:val="18"/>
              </w:rPr>
            </w:pPr>
            <w:r w:rsidRPr="00E57541">
              <w:rPr>
                <w:rFonts w:asciiTheme="minorHAnsi" w:hAnsiTheme="minorHAnsi" w:cstheme="minorHAnsi"/>
                <w:sz w:val="16"/>
                <w:szCs w:val="18"/>
              </w:rPr>
              <w:t>rigorous, famous, advantageous).</w:t>
            </w:r>
          </w:p>
        </w:tc>
        <w:tc>
          <w:tcPr>
            <w:tcW w:w="1843" w:type="dxa"/>
            <w:shd w:val="clear" w:color="auto" w:fill="FBE4D5" w:themeFill="accent2" w:themeFillTint="33"/>
          </w:tcPr>
          <w:p w14:paraId="1E4D62A5" w14:textId="77777777" w:rsidR="005960E2" w:rsidRPr="00E57541" w:rsidRDefault="005960E2" w:rsidP="00CF450B">
            <w:pPr>
              <w:pStyle w:val="TableParagraph"/>
              <w:kinsoku w:val="0"/>
              <w:overflowPunct w:val="0"/>
              <w:spacing w:before="59" w:line="244" w:lineRule="auto"/>
              <w:ind w:left="218" w:right="166" w:hanging="1"/>
              <w:jc w:val="left"/>
              <w:rPr>
                <w:rFonts w:asciiTheme="minorHAnsi" w:hAnsiTheme="minorHAnsi" w:cstheme="minorHAnsi"/>
                <w:sz w:val="16"/>
                <w:szCs w:val="18"/>
              </w:rPr>
            </w:pPr>
            <w:r w:rsidRPr="00E57541">
              <w:rPr>
                <w:rFonts w:asciiTheme="minorHAnsi" w:hAnsiTheme="minorHAnsi" w:cstheme="minorHAnsi"/>
                <w:spacing w:val="-6"/>
                <w:sz w:val="16"/>
                <w:szCs w:val="18"/>
              </w:rPr>
              <w:t xml:space="preserve">To </w:t>
            </w:r>
            <w:r w:rsidRPr="00E57541">
              <w:rPr>
                <w:rFonts w:asciiTheme="minorHAnsi" w:hAnsiTheme="minorHAnsi" w:cstheme="minorHAnsi"/>
                <w:sz w:val="16"/>
                <w:szCs w:val="18"/>
              </w:rPr>
              <w:t xml:space="preserve">convert nouns or adjectives into </w:t>
            </w:r>
            <w:r w:rsidRPr="00E57541">
              <w:rPr>
                <w:rFonts w:asciiTheme="minorHAnsi" w:hAnsiTheme="minorHAnsi" w:cstheme="minorHAnsi"/>
                <w:spacing w:val="-3"/>
                <w:sz w:val="16"/>
                <w:szCs w:val="18"/>
              </w:rPr>
              <w:t xml:space="preserve">verbs </w:t>
            </w:r>
            <w:r w:rsidRPr="00E57541">
              <w:rPr>
                <w:rFonts w:asciiTheme="minorHAnsi" w:hAnsiTheme="minorHAnsi" w:cstheme="minorHAnsi"/>
                <w:sz w:val="16"/>
                <w:szCs w:val="18"/>
              </w:rPr>
              <w:t>using the suffix -ate (</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w:t>
            </w:r>
            <w:r w:rsidRPr="00E57541">
              <w:rPr>
                <w:rFonts w:asciiTheme="minorHAnsi" w:hAnsiTheme="minorHAnsi" w:cstheme="minorHAnsi"/>
                <w:spacing w:val="-2"/>
                <w:sz w:val="16"/>
                <w:szCs w:val="18"/>
              </w:rPr>
              <w:t xml:space="preserve">activate, </w:t>
            </w:r>
            <w:r w:rsidRPr="00E57541">
              <w:rPr>
                <w:rFonts w:asciiTheme="minorHAnsi" w:hAnsiTheme="minorHAnsi" w:cstheme="minorHAnsi"/>
                <w:spacing w:val="-5"/>
                <w:sz w:val="16"/>
                <w:szCs w:val="18"/>
              </w:rPr>
              <w:t xml:space="preserve">motivate </w:t>
            </w:r>
            <w:r w:rsidRPr="00E57541">
              <w:rPr>
                <w:rFonts w:asciiTheme="minorHAnsi" w:hAnsiTheme="minorHAnsi" w:cstheme="minorHAnsi"/>
                <w:sz w:val="16"/>
                <w:szCs w:val="18"/>
              </w:rPr>
              <w:t>communicate).</w:t>
            </w:r>
          </w:p>
          <w:p w14:paraId="19CE08B2" w14:textId="77777777" w:rsidR="005960E2" w:rsidRPr="00E57541" w:rsidRDefault="005960E2" w:rsidP="00CF450B">
            <w:pPr>
              <w:pStyle w:val="TableParagraph"/>
              <w:kinsoku w:val="0"/>
              <w:overflowPunct w:val="0"/>
              <w:spacing w:before="168" w:line="244" w:lineRule="auto"/>
              <w:ind w:left="158" w:right="106"/>
              <w:jc w:val="left"/>
              <w:rPr>
                <w:rFonts w:asciiTheme="minorHAnsi" w:hAnsiTheme="minorHAnsi" w:cstheme="minorHAnsi"/>
                <w:sz w:val="16"/>
                <w:szCs w:val="18"/>
              </w:rPr>
            </w:pPr>
            <w:r w:rsidRPr="00E57541">
              <w:rPr>
                <w:rFonts w:asciiTheme="minorHAnsi" w:hAnsiTheme="minorHAnsi" w:cstheme="minorHAnsi"/>
                <w:sz w:val="16"/>
                <w:szCs w:val="18"/>
              </w:rPr>
              <w:t>To convert nouns or adjectives into verbs using the suffix -</w:t>
            </w:r>
            <w:proofErr w:type="spellStart"/>
            <w:r w:rsidRPr="00E57541">
              <w:rPr>
                <w:rFonts w:asciiTheme="minorHAnsi" w:hAnsiTheme="minorHAnsi" w:cstheme="minorHAnsi"/>
                <w:sz w:val="16"/>
                <w:szCs w:val="18"/>
              </w:rPr>
              <w:t>ise</w:t>
            </w:r>
            <w:proofErr w:type="spellEnd"/>
            <w:r w:rsidRPr="00E57541">
              <w:rPr>
                <w:rFonts w:asciiTheme="minorHAnsi" w:hAnsiTheme="minorHAnsi" w:cstheme="minorHAnsi"/>
                <w:sz w:val="16"/>
                <w:szCs w:val="18"/>
              </w:rPr>
              <w:t xml:space="preserve"> (</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criticise, advertise, capitalise).</w:t>
            </w:r>
          </w:p>
          <w:p w14:paraId="10304359" w14:textId="77777777" w:rsidR="005960E2" w:rsidRPr="00E57541" w:rsidRDefault="005960E2" w:rsidP="00CF450B">
            <w:pPr>
              <w:pStyle w:val="TableParagraph"/>
              <w:kinsoku w:val="0"/>
              <w:overflowPunct w:val="0"/>
              <w:spacing w:before="168" w:line="244" w:lineRule="auto"/>
              <w:ind w:left="171" w:right="117" w:hanging="1"/>
              <w:jc w:val="left"/>
              <w:rPr>
                <w:rFonts w:asciiTheme="minorHAnsi" w:hAnsiTheme="minorHAnsi" w:cstheme="minorHAnsi"/>
                <w:sz w:val="16"/>
                <w:szCs w:val="18"/>
              </w:rPr>
            </w:pPr>
            <w:r w:rsidRPr="00E57541">
              <w:rPr>
                <w:rFonts w:asciiTheme="minorHAnsi" w:hAnsiTheme="minorHAnsi" w:cstheme="minorHAnsi"/>
                <w:spacing w:val="-6"/>
                <w:sz w:val="16"/>
                <w:szCs w:val="18"/>
              </w:rPr>
              <w:t xml:space="preserve">To </w:t>
            </w:r>
            <w:r w:rsidRPr="00E57541">
              <w:rPr>
                <w:rFonts w:asciiTheme="minorHAnsi" w:hAnsiTheme="minorHAnsi" w:cstheme="minorHAnsi"/>
                <w:sz w:val="16"/>
                <w:szCs w:val="18"/>
              </w:rPr>
              <w:t xml:space="preserve">convert nouns or adjectives into </w:t>
            </w:r>
            <w:r w:rsidRPr="00E57541">
              <w:rPr>
                <w:rFonts w:asciiTheme="minorHAnsi" w:hAnsiTheme="minorHAnsi" w:cstheme="minorHAnsi"/>
                <w:spacing w:val="-3"/>
                <w:sz w:val="16"/>
                <w:szCs w:val="18"/>
              </w:rPr>
              <w:t xml:space="preserve">verbs </w:t>
            </w:r>
            <w:r w:rsidRPr="00E57541">
              <w:rPr>
                <w:rFonts w:asciiTheme="minorHAnsi" w:hAnsiTheme="minorHAnsi" w:cstheme="minorHAnsi"/>
                <w:sz w:val="16"/>
                <w:szCs w:val="18"/>
              </w:rPr>
              <w:t>using</w:t>
            </w:r>
            <w:r w:rsidRPr="00E57541">
              <w:rPr>
                <w:rFonts w:asciiTheme="minorHAnsi" w:hAnsiTheme="minorHAnsi" w:cstheme="minorHAnsi"/>
                <w:spacing w:val="-10"/>
                <w:sz w:val="16"/>
                <w:szCs w:val="18"/>
              </w:rPr>
              <w:t xml:space="preserve"> </w:t>
            </w:r>
            <w:r w:rsidRPr="00E57541">
              <w:rPr>
                <w:rFonts w:asciiTheme="minorHAnsi" w:hAnsiTheme="minorHAnsi" w:cstheme="minorHAnsi"/>
                <w:sz w:val="16"/>
                <w:szCs w:val="18"/>
              </w:rPr>
              <w:t>the</w:t>
            </w:r>
            <w:r w:rsidRPr="00E57541">
              <w:rPr>
                <w:rFonts w:asciiTheme="minorHAnsi" w:hAnsiTheme="minorHAnsi" w:cstheme="minorHAnsi"/>
                <w:spacing w:val="-9"/>
                <w:sz w:val="16"/>
                <w:szCs w:val="18"/>
              </w:rPr>
              <w:t xml:space="preserve"> </w:t>
            </w:r>
            <w:r w:rsidRPr="00E57541">
              <w:rPr>
                <w:rFonts w:asciiTheme="minorHAnsi" w:hAnsiTheme="minorHAnsi" w:cstheme="minorHAnsi"/>
                <w:sz w:val="16"/>
                <w:szCs w:val="18"/>
              </w:rPr>
              <w:t>suffix</w:t>
            </w:r>
            <w:r w:rsidRPr="00E57541">
              <w:rPr>
                <w:rFonts w:asciiTheme="minorHAnsi" w:hAnsiTheme="minorHAnsi" w:cstheme="minorHAnsi"/>
                <w:spacing w:val="-10"/>
                <w:sz w:val="16"/>
                <w:szCs w:val="18"/>
              </w:rPr>
              <w:t xml:space="preserve"> </w:t>
            </w:r>
            <w:r w:rsidRPr="00E57541">
              <w:rPr>
                <w:rFonts w:asciiTheme="minorHAnsi" w:hAnsiTheme="minorHAnsi" w:cstheme="minorHAnsi"/>
                <w:sz w:val="16"/>
                <w:szCs w:val="18"/>
              </w:rPr>
              <w:t>-</w:t>
            </w:r>
            <w:proofErr w:type="spellStart"/>
            <w:r w:rsidRPr="00E57541">
              <w:rPr>
                <w:rFonts w:asciiTheme="minorHAnsi" w:hAnsiTheme="minorHAnsi" w:cstheme="minorHAnsi"/>
                <w:sz w:val="16"/>
                <w:szCs w:val="18"/>
              </w:rPr>
              <w:t>ify</w:t>
            </w:r>
            <w:proofErr w:type="spellEnd"/>
            <w:r w:rsidRPr="00E57541">
              <w:rPr>
                <w:rFonts w:asciiTheme="minorHAnsi" w:hAnsiTheme="minorHAnsi" w:cstheme="minorHAnsi"/>
                <w:spacing w:val="-9"/>
                <w:sz w:val="16"/>
                <w:szCs w:val="18"/>
              </w:rPr>
              <w:t xml:space="preserve"> </w:t>
            </w:r>
            <w:r w:rsidRPr="00E57541">
              <w:rPr>
                <w:rFonts w:asciiTheme="minorHAnsi" w:hAnsiTheme="minorHAnsi" w:cstheme="minorHAnsi"/>
                <w:spacing w:val="-5"/>
                <w:sz w:val="16"/>
                <w:szCs w:val="18"/>
              </w:rPr>
              <w:t>(</w:t>
            </w:r>
            <w:proofErr w:type="gramStart"/>
            <w:r w:rsidRPr="00E57541">
              <w:rPr>
                <w:rFonts w:asciiTheme="minorHAnsi" w:hAnsiTheme="minorHAnsi" w:cstheme="minorHAnsi"/>
                <w:spacing w:val="-5"/>
                <w:sz w:val="16"/>
                <w:szCs w:val="18"/>
              </w:rPr>
              <w:t>e.g.</w:t>
            </w:r>
            <w:proofErr w:type="gramEnd"/>
            <w:r w:rsidRPr="00E57541">
              <w:rPr>
                <w:rFonts w:asciiTheme="minorHAnsi" w:hAnsiTheme="minorHAnsi" w:cstheme="minorHAnsi"/>
                <w:spacing w:val="-5"/>
                <w:sz w:val="16"/>
                <w:szCs w:val="18"/>
              </w:rPr>
              <w:t xml:space="preserve"> </w:t>
            </w:r>
            <w:r w:rsidRPr="00E57541">
              <w:rPr>
                <w:rFonts w:asciiTheme="minorHAnsi" w:hAnsiTheme="minorHAnsi" w:cstheme="minorHAnsi"/>
                <w:spacing w:val="-3"/>
                <w:sz w:val="16"/>
                <w:szCs w:val="18"/>
              </w:rPr>
              <w:t>signify, falsify,</w:t>
            </w:r>
            <w:r w:rsidRPr="00E57541">
              <w:rPr>
                <w:rFonts w:asciiTheme="minorHAnsi" w:hAnsiTheme="minorHAnsi" w:cstheme="minorHAnsi"/>
                <w:spacing w:val="-15"/>
                <w:sz w:val="16"/>
                <w:szCs w:val="18"/>
              </w:rPr>
              <w:t xml:space="preserve"> </w:t>
            </w:r>
            <w:r w:rsidRPr="00E57541">
              <w:rPr>
                <w:rFonts w:asciiTheme="minorHAnsi" w:hAnsiTheme="minorHAnsi" w:cstheme="minorHAnsi"/>
                <w:sz w:val="16"/>
                <w:szCs w:val="18"/>
              </w:rPr>
              <w:t>glorify).</w:t>
            </w:r>
          </w:p>
          <w:p w14:paraId="26946707" w14:textId="77777777" w:rsidR="005960E2" w:rsidRPr="00E57541" w:rsidRDefault="005960E2" w:rsidP="00CF450B">
            <w:pPr>
              <w:pStyle w:val="TableParagraph"/>
              <w:kinsoku w:val="0"/>
              <w:overflowPunct w:val="0"/>
              <w:spacing w:before="169" w:line="244" w:lineRule="auto"/>
              <w:ind w:left="227" w:right="175" w:hanging="1"/>
              <w:jc w:val="left"/>
              <w:rPr>
                <w:rFonts w:asciiTheme="minorHAnsi" w:hAnsiTheme="minorHAnsi" w:cstheme="minorHAnsi"/>
                <w:sz w:val="16"/>
                <w:szCs w:val="18"/>
              </w:rPr>
            </w:pPr>
            <w:r w:rsidRPr="00E57541">
              <w:rPr>
                <w:rFonts w:asciiTheme="minorHAnsi" w:hAnsiTheme="minorHAnsi" w:cstheme="minorHAnsi"/>
                <w:spacing w:val="-6"/>
                <w:sz w:val="16"/>
                <w:szCs w:val="18"/>
              </w:rPr>
              <w:t xml:space="preserve">To </w:t>
            </w:r>
            <w:r w:rsidRPr="00E57541">
              <w:rPr>
                <w:rFonts w:asciiTheme="minorHAnsi" w:hAnsiTheme="minorHAnsi" w:cstheme="minorHAnsi"/>
                <w:sz w:val="16"/>
                <w:szCs w:val="18"/>
              </w:rPr>
              <w:t xml:space="preserve">convert nouns or adjectives into </w:t>
            </w:r>
            <w:r w:rsidRPr="00E57541">
              <w:rPr>
                <w:rFonts w:asciiTheme="minorHAnsi" w:hAnsiTheme="minorHAnsi" w:cstheme="minorHAnsi"/>
                <w:spacing w:val="-3"/>
                <w:sz w:val="16"/>
                <w:szCs w:val="18"/>
              </w:rPr>
              <w:t xml:space="preserve">verbs </w:t>
            </w:r>
            <w:r w:rsidRPr="00E57541">
              <w:rPr>
                <w:rFonts w:asciiTheme="minorHAnsi" w:hAnsiTheme="minorHAnsi" w:cstheme="minorHAnsi"/>
                <w:sz w:val="16"/>
                <w:szCs w:val="18"/>
              </w:rPr>
              <w:t xml:space="preserve">using the suffix </w:t>
            </w:r>
            <w:r w:rsidRPr="00E57541">
              <w:rPr>
                <w:rFonts w:asciiTheme="minorHAnsi" w:hAnsiTheme="minorHAnsi" w:cstheme="minorHAnsi"/>
                <w:spacing w:val="-2"/>
                <w:sz w:val="16"/>
                <w:szCs w:val="18"/>
              </w:rPr>
              <w:t>-</w:t>
            </w:r>
            <w:proofErr w:type="spellStart"/>
            <w:r w:rsidRPr="00E57541">
              <w:rPr>
                <w:rFonts w:asciiTheme="minorHAnsi" w:hAnsiTheme="minorHAnsi" w:cstheme="minorHAnsi"/>
                <w:spacing w:val="-2"/>
                <w:sz w:val="16"/>
                <w:szCs w:val="18"/>
              </w:rPr>
              <w:t>en</w:t>
            </w:r>
            <w:proofErr w:type="spellEnd"/>
            <w:r w:rsidRPr="00E57541">
              <w:rPr>
                <w:rFonts w:asciiTheme="minorHAnsi" w:hAnsiTheme="minorHAnsi" w:cstheme="minorHAnsi"/>
                <w:spacing w:val="-2"/>
                <w:sz w:val="16"/>
                <w:szCs w:val="18"/>
              </w:rPr>
              <w:t xml:space="preserve"> </w:t>
            </w:r>
            <w:r w:rsidRPr="00E57541">
              <w:rPr>
                <w:rFonts w:asciiTheme="minorHAnsi" w:hAnsiTheme="minorHAnsi" w:cstheme="minorHAnsi"/>
                <w:sz w:val="16"/>
                <w:szCs w:val="18"/>
              </w:rPr>
              <w:t>(</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blacken,</w:t>
            </w:r>
            <w:r w:rsidRPr="00E57541">
              <w:rPr>
                <w:rFonts w:asciiTheme="minorHAnsi" w:hAnsiTheme="minorHAnsi" w:cstheme="minorHAnsi"/>
                <w:spacing w:val="-24"/>
                <w:sz w:val="16"/>
                <w:szCs w:val="18"/>
              </w:rPr>
              <w:t xml:space="preserve"> </w:t>
            </w:r>
            <w:r w:rsidRPr="00E57541">
              <w:rPr>
                <w:rFonts w:asciiTheme="minorHAnsi" w:hAnsiTheme="minorHAnsi" w:cstheme="minorHAnsi"/>
                <w:spacing w:val="-4"/>
                <w:sz w:val="16"/>
                <w:szCs w:val="18"/>
              </w:rPr>
              <w:t xml:space="preserve">brighten, </w:t>
            </w:r>
            <w:r w:rsidRPr="00E57541">
              <w:rPr>
                <w:rFonts w:asciiTheme="minorHAnsi" w:hAnsiTheme="minorHAnsi" w:cstheme="minorHAnsi"/>
                <w:sz w:val="16"/>
                <w:szCs w:val="18"/>
              </w:rPr>
              <w:t>flatten).</w:t>
            </w:r>
          </w:p>
        </w:tc>
        <w:tc>
          <w:tcPr>
            <w:tcW w:w="1926" w:type="dxa"/>
            <w:shd w:val="clear" w:color="auto" w:fill="FBE4D5" w:themeFill="accent2" w:themeFillTint="33"/>
          </w:tcPr>
          <w:p w14:paraId="26414C24" w14:textId="77777777" w:rsidR="005960E2" w:rsidRPr="00E57541" w:rsidRDefault="005960E2" w:rsidP="00CF450B">
            <w:pPr>
              <w:pStyle w:val="TableParagraph"/>
              <w:kinsoku w:val="0"/>
              <w:overflowPunct w:val="0"/>
              <w:spacing w:before="59" w:line="244" w:lineRule="auto"/>
              <w:ind w:left="180" w:right="108"/>
              <w:jc w:val="left"/>
              <w:rPr>
                <w:rFonts w:asciiTheme="minorHAnsi" w:hAnsiTheme="minorHAnsi" w:cstheme="minorHAnsi"/>
                <w:w w:val="95"/>
                <w:sz w:val="16"/>
                <w:szCs w:val="18"/>
              </w:rPr>
            </w:pPr>
            <w:proofErr w:type="gramStart"/>
            <w:r w:rsidRPr="00E57541">
              <w:rPr>
                <w:rFonts w:asciiTheme="minorHAnsi" w:hAnsiTheme="minorHAnsi" w:cstheme="minorHAnsi"/>
                <w:spacing w:val="-6"/>
                <w:sz w:val="16"/>
                <w:szCs w:val="18"/>
              </w:rPr>
              <w:t>To</w:t>
            </w:r>
            <w:r w:rsidRPr="00E57541">
              <w:rPr>
                <w:rFonts w:asciiTheme="minorHAnsi" w:hAnsiTheme="minorHAnsi" w:cstheme="minorHAnsi"/>
                <w:spacing w:val="-23"/>
                <w:sz w:val="16"/>
                <w:szCs w:val="18"/>
              </w:rPr>
              <w:t xml:space="preserve"> </w:t>
            </w:r>
            <w:r w:rsidR="00E57541">
              <w:rPr>
                <w:rFonts w:asciiTheme="minorHAnsi" w:hAnsiTheme="minorHAnsi" w:cstheme="minorHAnsi"/>
                <w:spacing w:val="-23"/>
                <w:sz w:val="16"/>
                <w:szCs w:val="18"/>
              </w:rPr>
              <w:t xml:space="preserve"> </w:t>
            </w:r>
            <w:r w:rsidRPr="00E57541">
              <w:rPr>
                <w:rFonts w:asciiTheme="minorHAnsi" w:hAnsiTheme="minorHAnsi" w:cstheme="minorHAnsi"/>
                <w:sz w:val="16"/>
                <w:szCs w:val="18"/>
              </w:rPr>
              <w:t>use</w:t>
            </w:r>
            <w:proofErr w:type="gramEnd"/>
            <w:r w:rsidRPr="00E57541">
              <w:rPr>
                <w:rFonts w:asciiTheme="minorHAnsi" w:hAnsiTheme="minorHAnsi" w:cstheme="minorHAnsi"/>
                <w:spacing w:val="-22"/>
                <w:sz w:val="16"/>
                <w:szCs w:val="18"/>
              </w:rPr>
              <w:t xml:space="preserve">  </w:t>
            </w:r>
            <w:r w:rsidRPr="00E57541">
              <w:rPr>
                <w:rFonts w:asciiTheme="minorHAnsi" w:hAnsiTheme="minorHAnsi" w:cstheme="minorHAnsi"/>
                <w:spacing w:val="-4"/>
                <w:sz w:val="16"/>
                <w:szCs w:val="18"/>
              </w:rPr>
              <w:t xml:space="preserve">knowledge </w:t>
            </w:r>
            <w:r w:rsidRPr="00E57541">
              <w:rPr>
                <w:rFonts w:asciiTheme="minorHAnsi" w:hAnsiTheme="minorHAnsi" w:cstheme="minorHAnsi"/>
                <w:w w:val="95"/>
                <w:sz w:val="16"/>
                <w:szCs w:val="18"/>
              </w:rPr>
              <w:t>of adjectives ending</w:t>
            </w:r>
            <w:r w:rsidRPr="00E57541">
              <w:rPr>
                <w:rFonts w:asciiTheme="minorHAnsi" w:hAnsiTheme="minorHAnsi" w:cstheme="minorHAnsi"/>
                <w:spacing w:val="-11"/>
                <w:w w:val="95"/>
                <w:sz w:val="16"/>
                <w:szCs w:val="18"/>
              </w:rPr>
              <w:t xml:space="preserve"> </w:t>
            </w:r>
            <w:r w:rsidRPr="00E57541">
              <w:rPr>
                <w:rFonts w:asciiTheme="minorHAnsi" w:hAnsiTheme="minorHAnsi" w:cstheme="minorHAnsi"/>
                <w:w w:val="95"/>
                <w:sz w:val="16"/>
                <w:szCs w:val="18"/>
              </w:rPr>
              <w:t>in</w:t>
            </w:r>
          </w:p>
          <w:p w14:paraId="3212B754" w14:textId="77777777" w:rsidR="005960E2" w:rsidRPr="00E57541" w:rsidRDefault="005960E2" w:rsidP="00CF450B">
            <w:pPr>
              <w:pStyle w:val="TableParagraph"/>
              <w:kinsoku w:val="0"/>
              <w:overflowPunct w:val="0"/>
              <w:spacing w:line="244" w:lineRule="auto"/>
              <w:ind w:left="126" w:right="53"/>
              <w:jc w:val="left"/>
              <w:rPr>
                <w:rFonts w:asciiTheme="minorHAnsi" w:hAnsiTheme="minorHAnsi" w:cstheme="minorHAnsi"/>
                <w:sz w:val="16"/>
                <w:szCs w:val="18"/>
              </w:rPr>
            </w:pPr>
            <w:r w:rsidRPr="00E57541">
              <w:rPr>
                <w:rFonts w:asciiTheme="minorHAnsi" w:hAnsiTheme="minorHAnsi" w:cstheme="minorHAnsi"/>
                <w:sz w:val="16"/>
                <w:szCs w:val="18"/>
              </w:rPr>
              <w:t>-ant</w:t>
            </w:r>
            <w:r w:rsidRPr="00E57541">
              <w:rPr>
                <w:rFonts w:asciiTheme="minorHAnsi" w:hAnsiTheme="minorHAnsi" w:cstheme="minorHAnsi"/>
                <w:spacing w:val="-25"/>
                <w:sz w:val="16"/>
                <w:szCs w:val="18"/>
              </w:rPr>
              <w:t xml:space="preserve"> </w:t>
            </w:r>
            <w:r w:rsidRPr="00E57541">
              <w:rPr>
                <w:rFonts w:asciiTheme="minorHAnsi" w:hAnsiTheme="minorHAnsi" w:cstheme="minorHAnsi"/>
                <w:sz w:val="16"/>
                <w:szCs w:val="18"/>
              </w:rPr>
              <w:t>to</w:t>
            </w:r>
            <w:r w:rsidRPr="00E57541">
              <w:rPr>
                <w:rFonts w:asciiTheme="minorHAnsi" w:hAnsiTheme="minorHAnsi" w:cstheme="minorHAnsi"/>
                <w:spacing w:val="-24"/>
                <w:sz w:val="16"/>
                <w:szCs w:val="18"/>
              </w:rPr>
              <w:t xml:space="preserve"> </w:t>
            </w:r>
            <w:r w:rsidRPr="00E57541">
              <w:rPr>
                <w:rFonts w:asciiTheme="minorHAnsi" w:hAnsiTheme="minorHAnsi" w:cstheme="minorHAnsi"/>
                <w:sz w:val="16"/>
                <w:szCs w:val="18"/>
              </w:rPr>
              <w:t>spell</w:t>
            </w:r>
            <w:r w:rsidRPr="00E57541">
              <w:rPr>
                <w:rFonts w:asciiTheme="minorHAnsi" w:hAnsiTheme="minorHAnsi" w:cstheme="minorHAnsi"/>
                <w:spacing w:val="-24"/>
                <w:sz w:val="16"/>
                <w:szCs w:val="18"/>
              </w:rPr>
              <w:t xml:space="preserve"> </w:t>
            </w:r>
            <w:r w:rsidRPr="00E57541">
              <w:rPr>
                <w:rFonts w:asciiTheme="minorHAnsi" w:hAnsiTheme="minorHAnsi" w:cstheme="minorHAnsi"/>
                <w:sz w:val="16"/>
                <w:szCs w:val="18"/>
              </w:rPr>
              <w:t>nouns</w:t>
            </w:r>
            <w:r w:rsidRPr="00E57541">
              <w:rPr>
                <w:rFonts w:asciiTheme="minorHAnsi" w:hAnsiTheme="minorHAnsi" w:cstheme="minorHAnsi"/>
                <w:spacing w:val="-24"/>
                <w:sz w:val="16"/>
                <w:szCs w:val="18"/>
              </w:rPr>
              <w:t xml:space="preserve"> </w:t>
            </w:r>
            <w:r w:rsidRPr="00E57541">
              <w:rPr>
                <w:rFonts w:asciiTheme="minorHAnsi" w:hAnsiTheme="minorHAnsi" w:cstheme="minorHAnsi"/>
                <w:spacing w:val="-4"/>
                <w:sz w:val="16"/>
                <w:szCs w:val="18"/>
              </w:rPr>
              <w:t xml:space="preserve">ending </w:t>
            </w:r>
            <w:r w:rsidRPr="00E57541">
              <w:rPr>
                <w:rFonts w:asciiTheme="minorHAnsi" w:hAnsiTheme="minorHAnsi" w:cstheme="minorHAnsi"/>
                <w:sz w:val="16"/>
                <w:szCs w:val="18"/>
              </w:rPr>
              <w:t>in -</w:t>
            </w:r>
            <w:proofErr w:type="spellStart"/>
            <w:r w:rsidRPr="00E57541">
              <w:rPr>
                <w:rFonts w:asciiTheme="minorHAnsi" w:hAnsiTheme="minorHAnsi" w:cstheme="minorHAnsi"/>
                <w:sz w:val="16"/>
                <w:szCs w:val="18"/>
              </w:rPr>
              <w:t>ance</w:t>
            </w:r>
            <w:proofErr w:type="spellEnd"/>
            <w:r w:rsidRPr="00E57541">
              <w:rPr>
                <w:rFonts w:asciiTheme="minorHAnsi" w:hAnsiTheme="minorHAnsi" w:cstheme="minorHAnsi"/>
                <w:sz w:val="16"/>
                <w:szCs w:val="18"/>
              </w:rPr>
              <w:t>/-</w:t>
            </w:r>
            <w:proofErr w:type="spellStart"/>
            <w:r w:rsidRPr="00E57541">
              <w:rPr>
                <w:rFonts w:asciiTheme="minorHAnsi" w:hAnsiTheme="minorHAnsi" w:cstheme="minorHAnsi"/>
                <w:sz w:val="16"/>
                <w:szCs w:val="18"/>
              </w:rPr>
              <w:t>ancy</w:t>
            </w:r>
            <w:proofErr w:type="spellEnd"/>
            <w:r w:rsidRPr="00E57541">
              <w:rPr>
                <w:rFonts w:asciiTheme="minorHAnsi" w:hAnsiTheme="minorHAnsi" w:cstheme="minorHAnsi"/>
                <w:sz w:val="16"/>
                <w:szCs w:val="18"/>
              </w:rPr>
              <w:t xml:space="preserve"> (</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observant, </w:t>
            </w:r>
            <w:r w:rsidRPr="00E57541">
              <w:rPr>
                <w:rFonts w:asciiTheme="minorHAnsi" w:hAnsiTheme="minorHAnsi" w:cstheme="minorHAnsi"/>
                <w:spacing w:val="-3"/>
                <w:sz w:val="16"/>
                <w:szCs w:val="18"/>
              </w:rPr>
              <w:t xml:space="preserve">observance, </w:t>
            </w:r>
            <w:r w:rsidRPr="00E57541">
              <w:rPr>
                <w:rFonts w:asciiTheme="minorHAnsi" w:hAnsiTheme="minorHAnsi" w:cstheme="minorHAnsi"/>
                <w:sz w:val="16"/>
                <w:szCs w:val="18"/>
              </w:rPr>
              <w:t xml:space="preserve">expectant, hesitant, </w:t>
            </w:r>
            <w:r w:rsidRPr="00E57541">
              <w:rPr>
                <w:rFonts w:asciiTheme="minorHAnsi" w:hAnsiTheme="minorHAnsi" w:cstheme="minorHAnsi"/>
                <w:spacing w:val="-3"/>
                <w:sz w:val="16"/>
                <w:szCs w:val="18"/>
              </w:rPr>
              <w:t>hesitancy, tolerant, tolerance,</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substance).</w:t>
            </w:r>
          </w:p>
          <w:p w14:paraId="130FD87A" w14:textId="77777777" w:rsidR="005960E2" w:rsidRPr="00E57541" w:rsidRDefault="005960E2" w:rsidP="00CF450B">
            <w:pPr>
              <w:pStyle w:val="TableParagraph"/>
              <w:kinsoku w:val="0"/>
              <w:overflowPunct w:val="0"/>
              <w:spacing w:before="167" w:line="244" w:lineRule="auto"/>
              <w:ind w:left="293" w:right="146" w:hanging="68"/>
              <w:jc w:val="left"/>
              <w:rPr>
                <w:rFonts w:asciiTheme="minorHAnsi" w:hAnsiTheme="minorHAnsi" w:cstheme="minorHAnsi"/>
                <w:sz w:val="16"/>
                <w:szCs w:val="18"/>
              </w:rPr>
            </w:pPr>
            <w:proofErr w:type="gramStart"/>
            <w:r w:rsidRPr="00E57541">
              <w:rPr>
                <w:rFonts w:asciiTheme="minorHAnsi" w:hAnsiTheme="minorHAnsi" w:cstheme="minorHAnsi"/>
                <w:spacing w:val="-6"/>
                <w:sz w:val="16"/>
                <w:szCs w:val="18"/>
              </w:rPr>
              <w:t>To</w:t>
            </w:r>
            <w:r w:rsidRPr="00E57541">
              <w:rPr>
                <w:rFonts w:asciiTheme="minorHAnsi" w:hAnsiTheme="minorHAnsi" w:cstheme="minorHAnsi"/>
                <w:spacing w:val="-21"/>
                <w:sz w:val="16"/>
                <w:szCs w:val="18"/>
              </w:rPr>
              <w:t xml:space="preserve"> </w:t>
            </w:r>
            <w:r w:rsidR="00E57541">
              <w:rPr>
                <w:rFonts w:asciiTheme="minorHAnsi" w:hAnsiTheme="minorHAnsi" w:cstheme="minorHAnsi"/>
                <w:spacing w:val="-21"/>
                <w:sz w:val="16"/>
                <w:szCs w:val="18"/>
              </w:rPr>
              <w:t xml:space="preserve"> </w:t>
            </w:r>
            <w:r w:rsidRPr="00E57541">
              <w:rPr>
                <w:rFonts w:asciiTheme="minorHAnsi" w:hAnsiTheme="minorHAnsi" w:cstheme="minorHAnsi"/>
                <w:sz w:val="16"/>
                <w:szCs w:val="18"/>
              </w:rPr>
              <w:t>use</w:t>
            </w:r>
            <w:proofErr w:type="gramEnd"/>
            <w:r w:rsidRPr="00E57541">
              <w:rPr>
                <w:rFonts w:asciiTheme="minorHAnsi" w:hAnsiTheme="minorHAnsi" w:cstheme="minorHAnsi"/>
                <w:spacing w:val="-21"/>
                <w:sz w:val="16"/>
                <w:szCs w:val="18"/>
              </w:rPr>
              <w:t xml:space="preserve">  </w:t>
            </w:r>
            <w:r w:rsidRPr="00E57541">
              <w:rPr>
                <w:rFonts w:asciiTheme="minorHAnsi" w:hAnsiTheme="minorHAnsi" w:cstheme="minorHAnsi"/>
                <w:spacing w:val="-4"/>
                <w:sz w:val="16"/>
                <w:szCs w:val="18"/>
              </w:rPr>
              <w:t xml:space="preserve">knowledge </w:t>
            </w:r>
            <w:r w:rsidRPr="00E57541">
              <w:rPr>
                <w:rFonts w:asciiTheme="minorHAnsi" w:hAnsiTheme="minorHAnsi" w:cstheme="minorHAnsi"/>
                <w:sz w:val="16"/>
                <w:szCs w:val="18"/>
              </w:rPr>
              <w:t xml:space="preserve">of adjectives </w:t>
            </w:r>
            <w:r w:rsidRPr="00E57541">
              <w:rPr>
                <w:rFonts w:asciiTheme="minorHAnsi" w:hAnsiTheme="minorHAnsi" w:cstheme="minorHAnsi"/>
                <w:spacing w:val="-2"/>
                <w:sz w:val="16"/>
                <w:szCs w:val="18"/>
              </w:rPr>
              <w:t xml:space="preserve">ending </w:t>
            </w:r>
            <w:r w:rsidRPr="00E57541">
              <w:rPr>
                <w:rFonts w:asciiTheme="minorHAnsi" w:hAnsiTheme="minorHAnsi" w:cstheme="minorHAnsi"/>
                <w:sz w:val="16"/>
                <w:szCs w:val="18"/>
              </w:rPr>
              <w:t>in -</w:t>
            </w:r>
            <w:proofErr w:type="spellStart"/>
            <w:r w:rsidRPr="00E57541">
              <w:rPr>
                <w:rFonts w:asciiTheme="minorHAnsi" w:hAnsiTheme="minorHAnsi" w:cstheme="minorHAnsi"/>
                <w:sz w:val="16"/>
                <w:szCs w:val="18"/>
              </w:rPr>
              <w:t>ent</w:t>
            </w:r>
            <w:proofErr w:type="spellEnd"/>
            <w:r w:rsidRPr="00E57541">
              <w:rPr>
                <w:rFonts w:asciiTheme="minorHAnsi" w:hAnsiTheme="minorHAnsi" w:cstheme="minorHAnsi"/>
                <w:sz w:val="16"/>
                <w:szCs w:val="18"/>
              </w:rPr>
              <w:t xml:space="preserve"> to spell nouns ending</w:t>
            </w:r>
            <w:r w:rsidRPr="00E57541">
              <w:rPr>
                <w:rFonts w:asciiTheme="minorHAnsi" w:hAnsiTheme="minorHAnsi" w:cstheme="minorHAnsi"/>
                <w:spacing w:val="-26"/>
                <w:sz w:val="16"/>
                <w:szCs w:val="18"/>
              </w:rPr>
              <w:t xml:space="preserve"> </w:t>
            </w:r>
            <w:r w:rsidRPr="00E57541">
              <w:rPr>
                <w:rFonts w:asciiTheme="minorHAnsi" w:hAnsiTheme="minorHAnsi" w:cstheme="minorHAnsi"/>
                <w:sz w:val="16"/>
                <w:szCs w:val="18"/>
              </w:rPr>
              <w:t>in</w:t>
            </w:r>
            <w:r w:rsidRPr="00E57541">
              <w:rPr>
                <w:rFonts w:asciiTheme="minorHAnsi" w:hAnsiTheme="minorHAnsi" w:cstheme="minorHAnsi"/>
                <w:spacing w:val="-26"/>
                <w:sz w:val="16"/>
                <w:szCs w:val="18"/>
              </w:rPr>
              <w:t xml:space="preserve"> </w:t>
            </w:r>
            <w:r w:rsidRPr="00E57541">
              <w:rPr>
                <w:rFonts w:asciiTheme="minorHAnsi" w:hAnsiTheme="minorHAnsi" w:cstheme="minorHAnsi"/>
                <w:sz w:val="16"/>
                <w:szCs w:val="18"/>
              </w:rPr>
              <w:t>-</w:t>
            </w:r>
            <w:proofErr w:type="spellStart"/>
            <w:r w:rsidRPr="00E57541">
              <w:rPr>
                <w:rFonts w:asciiTheme="minorHAnsi" w:hAnsiTheme="minorHAnsi" w:cstheme="minorHAnsi"/>
                <w:sz w:val="16"/>
                <w:szCs w:val="18"/>
              </w:rPr>
              <w:t>ence</w:t>
            </w:r>
            <w:proofErr w:type="spellEnd"/>
            <w:r w:rsidRPr="00E57541">
              <w:rPr>
                <w:rFonts w:asciiTheme="minorHAnsi" w:hAnsiTheme="minorHAnsi" w:cstheme="minorHAnsi"/>
                <w:sz w:val="16"/>
                <w:szCs w:val="18"/>
              </w:rPr>
              <w:t>/-</w:t>
            </w:r>
            <w:proofErr w:type="spellStart"/>
            <w:r w:rsidRPr="00E57541">
              <w:rPr>
                <w:rFonts w:asciiTheme="minorHAnsi" w:hAnsiTheme="minorHAnsi" w:cstheme="minorHAnsi"/>
                <w:sz w:val="16"/>
                <w:szCs w:val="18"/>
              </w:rPr>
              <w:t>ency</w:t>
            </w:r>
            <w:proofErr w:type="spellEnd"/>
          </w:p>
          <w:p w14:paraId="61F07452" w14:textId="77777777" w:rsidR="005960E2" w:rsidRPr="00E57541" w:rsidRDefault="005960E2" w:rsidP="00CF450B">
            <w:pPr>
              <w:pStyle w:val="TableParagraph"/>
              <w:kinsoku w:val="0"/>
              <w:overflowPunct w:val="0"/>
              <w:spacing w:line="244" w:lineRule="auto"/>
              <w:ind w:left="126" w:right="53"/>
              <w:jc w:val="left"/>
              <w:rPr>
                <w:rFonts w:asciiTheme="minorHAnsi" w:hAnsiTheme="minorHAnsi" w:cstheme="minorHAnsi"/>
                <w:sz w:val="16"/>
                <w:szCs w:val="18"/>
              </w:rPr>
            </w:pPr>
            <w:r w:rsidRPr="00E57541">
              <w:rPr>
                <w:rFonts w:asciiTheme="minorHAnsi" w:hAnsiTheme="minorHAnsi" w:cstheme="minorHAnsi"/>
                <w:w w:val="95"/>
                <w:sz w:val="16"/>
                <w:szCs w:val="18"/>
              </w:rPr>
              <w:t>(</w:t>
            </w:r>
            <w:proofErr w:type="gramStart"/>
            <w:r w:rsidRPr="00E57541">
              <w:rPr>
                <w:rFonts w:asciiTheme="minorHAnsi" w:hAnsiTheme="minorHAnsi" w:cstheme="minorHAnsi"/>
                <w:w w:val="95"/>
                <w:sz w:val="16"/>
                <w:szCs w:val="18"/>
              </w:rPr>
              <w:t>e.g.</w:t>
            </w:r>
            <w:proofErr w:type="gramEnd"/>
            <w:r w:rsidRPr="00E57541">
              <w:rPr>
                <w:rFonts w:asciiTheme="minorHAnsi" w:hAnsiTheme="minorHAnsi" w:cstheme="minorHAnsi"/>
                <w:w w:val="95"/>
                <w:sz w:val="16"/>
                <w:szCs w:val="18"/>
              </w:rPr>
              <w:t xml:space="preserve"> innocent, innocence, </w:t>
            </w:r>
            <w:r w:rsidRPr="00E57541">
              <w:rPr>
                <w:rFonts w:asciiTheme="minorHAnsi" w:hAnsiTheme="minorHAnsi" w:cstheme="minorHAnsi"/>
                <w:sz w:val="16"/>
                <w:szCs w:val="18"/>
              </w:rPr>
              <w:t>decent, decency, frequent, frequency, confident, confidence, obedient, obedience, independent).</w:t>
            </w:r>
          </w:p>
          <w:p w14:paraId="60AB49E0" w14:textId="77777777" w:rsidR="005960E2" w:rsidRPr="00E57541" w:rsidRDefault="005960E2" w:rsidP="00CF450B">
            <w:pPr>
              <w:pStyle w:val="TableParagraph"/>
              <w:kinsoku w:val="0"/>
              <w:overflowPunct w:val="0"/>
              <w:spacing w:before="166" w:line="244" w:lineRule="auto"/>
              <w:ind w:left="344" w:right="-7" w:hanging="182"/>
              <w:jc w:val="left"/>
              <w:rPr>
                <w:rFonts w:asciiTheme="minorHAnsi" w:hAnsiTheme="minorHAnsi" w:cstheme="minorHAnsi"/>
                <w:spacing w:val="-3"/>
                <w:sz w:val="16"/>
                <w:szCs w:val="18"/>
              </w:rPr>
            </w:pPr>
            <w:r w:rsidRPr="00E57541">
              <w:rPr>
                <w:rFonts w:asciiTheme="minorHAnsi" w:hAnsiTheme="minorHAnsi" w:cstheme="minorHAnsi"/>
                <w:spacing w:val="-6"/>
                <w:sz w:val="16"/>
                <w:szCs w:val="18"/>
              </w:rPr>
              <w:t xml:space="preserve">To </w:t>
            </w:r>
            <w:r w:rsidRPr="00E57541">
              <w:rPr>
                <w:rFonts w:asciiTheme="minorHAnsi" w:hAnsiTheme="minorHAnsi" w:cstheme="minorHAnsi"/>
                <w:sz w:val="16"/>
                <w:szCs w:val="18"/>
              </w:rPr>
              <w:t xml:space="preserve">spell words by </w:t>
            </w:r>
            <w:r w:rsidRPr="00E57541">
              <w:rPr>
                <w:rFonts w:asciiTheme="minorHAnsi" w:hAnsiTheme="minorHAnsi" w:cstheme="minorHAnsi"/>
                <w:spacing w:val="-2"/>
                <w:sz w:val="16"/>
                <w:szCs w:val="18"/>
              </w:rPr>
              <w:t xml:space="preserve">adding </w:t>
            </w:r>
            <w:r w:rsidRPr="00E57541">
              <w:rPr>
                <w:rFonts w:asciiTheme="minorHAnsi" w:hAnsiTheme="minorHAnsi" w:cstheme="minorHAnsi"/>
                <w:sz w:val="16"/>
                <w:szCs w:val="18"/>
              </w:rPr>
              <w:t xml:space="preserve">suffixes beginning with vowel letters to words ending in </w:t>
            </w:r>
            <w:r w:rsidRPr="00E57541">
              <w:rPr>
                <w:rFonts w:asciiTheme="minorHAnsi" w:hAnsiTheme="minorHAnsi" w:cstheme="minorHAnsi"/>
                <w:spacing w:val="-3"/>
                <w:sz w:val="16"/>
                <w:szCs w:val="18"/>
              </w:rPr>
              <w:t>-fer</w:t>
            </w:r>
          </w:p>
          <w:p w14:paraId="263DF948" w14:textId="77777777" w:rsidR="005960E2" w:rsidRPr="00E57541" w:rsidRDefault="005960E2" w:rsidP="00CF450B">
            <w:pPr>
              <w:pStyle w:val="TableParagraph"/>
              <w:kinsoku w:val="0"/>
              <w:overflowPunct w:val="0"/>
              <w:spacing w:line="244" w:lineRule="auto"/>
              <w:ind w:left="126" w:right="54"/>
              <w:jc w:val="left"/>
              <w:rPr>
                <w:rFonts w:asciiTheme="minorHAnsi" w:hAnsiTheme="minorHAnsi" w:cstheme="minorHAnsi"/>
                <w:spacing w:val="-3"/>
                <w:sz w:val="16"/>
                <w:szCs w:val="18"/>
              </w:rPr>
            </w:pPr>
            <w:r w:rsidRPr="00E57541">
              <w:rPr>
                <w:rFonts w:asciiTheme="minorHAnsi" w:hAnsiTheme="minorHAnsi" w:cstheme="minorHAnsi"/>
                <w:sz w:val="16"/>
                <w:szCs w:val="18"/>
              </w:rPr>
              <w:t>(</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w:t>
            </w:r>
            <w:r w:rsidRPr="00E57541">
              <w:rPr>
                <w:rFonts w:asciiTheme="minorHAnsi" w:hAnsiTheme="minorHAnsi" w:cstheme="minorHAnsi"/>
                <w:spacing w:val="-3"/>
                <w:sz w:val="16"/>
                <w:szCs w:val="18"/>
              </w:rPr>
              <w:t>referring, referred, referral, preferring, preferred, transferring, transferred, reference, referee, preference, transference).</w:t>
            </w:r>
          </w:p>
        </w:tc>
      </w:tr>
      <w:tr w:rsidR="005960E2" w:rsidRPr="00E57541" w14:paraId="23912784" w14:textId="77777777" w:rsidTr="001B07B6">
        <w:trPr>
          <w:cantSplit/>
          <w:trHeight w:val="2825"/>
        </w:trPr>
        <w:tc>
          <w:tcPr>
            <w:tcW w:w="846" w:type="dxa"/>
            <w:shd w:val="clear" w:color="auto" w:fill="FBE4D5" w:themeFill="accent2" w:themeFillTint="33"/>
            <w:textDirection w:val="btLr"/>
          </w:tcPr>
          <w:p w14:paraId="021FCFD5" w14:textId="77777777" w:rsidR="005960E2" w:rsidRPr="00E57541" w:rsidRDefault="005960E2" w:rsidP="001B07B6">
            <w:pPr>
              <w:ind w:left="113" w:right="113"/>
              <w:jc w:val="center"/>
              <w:rPr>
                <w:rFonts w:cstheme="minorHAnsi"/>
                <w:sz w:val="20"/>
              </w:rPr>
            </w:pPr>
            <w:r w:rsidRPr="00E57541">
              <w:rPr>
                <w:rFonts w:cstheme="minorHAnsi"/>
                <w:sz w:val="20"/>
              </w:rPr>
              <w:lastRenderedPageBreak/>
              <w:t>Other spelling conventions and rules</w:t>
            </w:r>
          </w:p>
        </w:tc>
        <w:tc>
          <w:tcPr>
            <w:tcW w:w="1559" w:type="dxa"/>
            <w:shd w:val="clear" w:color="auto" w:fill="FBE4D5" w:themeFill="accent2" w:themeFillTint="33"/>
          </w:tcPr>
          <w:p w14:paraId="1974CD36" w14:textId="77777777" w:rsidR="005960E2" w:rsidRPr="00E57541" w:rsidRDefault="005960E2" w:rsidP="00CF450B">
            <w:pPr>
              <w:pStyle w:val="TableParagraph"/>
              <w:kinsoku w:val="0"/>
              <w:overflowPunct w:val="0"/>
              <w:spacing w:before="170"/>
              <w:ind w:right="155"/>
              <w:jc w:val="left"/>
              <w:rPr>
                <w:rFonts w:asciiTheme="minorHAnsi" w:hAnsiTheme="minorHAnsi" w:cstheme="minorHAnsi"/>
                <w:sz w:val="20"/>
                <w:szCs w:val="22"/>
              </w:rPr>
            </w:pPr>
          </w:p>
        </w:tc>
        <w:tc>
          <w:tcPr>
            <w:tcW w:w="1701" w:type="dxa"/>
            <w:shd w:val="clear" w:color="auto" w:fill="FBE4D5" w:themeFill="accent2" w:themeFillTint="33"/>
          </w:tcPr>
          <w:p w14:paraId="30F15841" w14:textId="77777777" w:rsidR="005960E2" w:rsidRPr="00E57541" w:rsidRDefault="005960E2" w:rsidP="00CF450B">
            <w:pPr>
              <w:pStyle w:val="TableParagraph"/>
              <w:kinsoku w:val="0"/>
              <w:overflowPunct w:val="0"/>
              <w:spacing w:before="170"/>
              <w:ind w:right="155"/>
              <w:jc w:val="left"/>
              <w:rPr>
                <w:rFonts w:asciiTheme="minorHAnsi" w:hAnsiTheme="minorHAnsi" w:cstheme="minorHAnsi"/>
                <w:sz w:val="20"/>
                <w:szCs w:val="22"/>
              </w:rPr>
            </w:pPr>
          </w:p>
        </w:tc>
        <w:tc>
          <w:tcPr>
            <w:tcW w:w="1843" w:type="dxa"/>
            <w:shd w:val="clear" w:color="auto" w:fill="FBE4D5" w:themeFill="accent2" w:themeFillTint="33"/>
          </w:tcPr>
          <w:p w14:paraId="35D3729B" w14:textId="77777777" w:rsidR="005960E2" w:rsidRPr="00E57541" w:rsidRDefault="005960E2" w:rsidP="00CF450B">
            <w:pPr>
              <w:pStyle w:val="TableParagraph"/>
              <w:kinsoku w:val="0"/>
              <w:overflowPunct w:val="0"/>
              <w:spacing w:before="68" w:line="259" w:lineRule="auto"/>
              <w:ind w:left="36"/>
              <w:jc w:val="left"/>
              <w:rPr>
                <w:rFonts w:asciiTheme="minorHAnsi" w:hAnsiTheme="minorHAnsi" w:cstheme="minorHAnsi"/>
                <w:sz w:val="16"/>
                <w:szCs w:val="18"/>
              </w:rPr>
            </w:pPr>
            <w:r w:rsidRPr="00E57541">
              <w:rPr>
                <w:rFonts w:asciiTheme="minorHAnsi" w:hAnsiTheme="minorHAnsi" w:cstheme="minorHAnsi"/>
                <w:sz w:val="16"/>
                <w:szCs w:val="18"/>
              </w:rPr>
              <w:t>To spell simple compound words (</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dustbin, football).</w:t>
            </w:r>
          </w:p>
          <w:p w14:paraId="0BE0789B" w14:textId="77777777" w:rsidR="005960E2" w:rsidRPr="00E57541" w:rsidRDefault="005960E2" w:rsidP="00CF450B">
            <w:pPr>
              <w:pStyle w:val="TableParagraph"/>
              <w:kinsoku w:val="0"/>
              <w:overflowPunct w:val="0"/>
              <w:spacing w:before="169" w:line="259" w:lineRule="auto"/>
              <w:ind w:left="125" w:right="85"/>
              <w:jc w:val="left"/>
              <w:rPr>
                <w:rFonts w:asciiTheme="minorHAnsi" w:hAnsiTheme="minorHAnsi" w:cstheme="minorHAnsi"/>
                <w:sz w:val="16"/>
                <w:szCs w:val="18"/>
              </w:rPr>
            </w:pPr>
            <w:r w:rsidRPr="00E57541">
              <w:rPr>
                <w:rFonts w:asciiTheme="minorHAnsi" w:hAnsiTheme="minorHAnsi" w:cstheme="minorHAnsi"/>
                <w:sz w:val="16"/>
                <w:szCs w:val="18"/>
              </w:rPr>
              <w:t>To read words that they have spelt.</w:t>
            </w:r>
          </w:p>
          <w:p w14:paraId="3D7F930C" w14:textId="77777777" w:rsidR="005960E2" w:rsidRPr="00E57541" w:rsidRDefault="005960E2" w:rsidP="00CF450B">
            <w:pPr>
              <w:pStyle w:val="TableParagraph"/>
              <w:kinsoku w:val="0"/>
              <w:overflowPunct w:val="0"/>
              <w:spacing w:before="169" w:line="259" w:lineRule="auto"/>
              <w:ind w:left="122" w:right="85"/>
              <w:jc w:val="left"/>
              <w:rPr>
                <w:rFonts w:asciiTheme="minorHAnsi" w:hAnsiTheme="minorHAnsi" w:cstheme="minorHAnsi"/>
                <w:spacing w:val="-4"/>
                <w:sz w:val="16"/>
                <w:szCs w:val="18"/>
              </w:rPr>
            </w:pPr>
            <w:r w:rsidRPr="00E57541">
              <w:rPr>
                <w:rFonts w:asciiTheme="minorHAnsi" w:hAnsiTheme="minorHAnsi" w:cstheme="minorHAnsi"/>
                <w:spacing w:val="-6"/>
                <w:sz w:val="16"/>
                <w:szCs w:val="18"/>
              </w:rPr>
              <w:t xml:space="preserve">To </w:t>
            </w:r>
            <w:r w:rsidRPr="00E57541">
              <w:rPr>
                <w:rFonts w:asciiTheme="minorHAnsi" w:hAnsiTheme="minorHAnsi" w:cstheme="minorHAnsi"/>
                <w:spacing w:val="-4"/>
                <w:sz w:val="16"/>
                <w:szCs w:val="18"/>
              </w:rPr>
              <w:t xml:space="preserve">take </w:t>
            </w:r>
            <w:r w:rsidRPr="00E57541">
              <w:rPr>
                <w:rFonts w:asciiTheme="minorHAnsi" w:hAnsiTheme="minorHAnsi" w:cstheme="minorHAnsi"/>
                <w:sz w:val="16"/>
                <w:szCs w:val="18"/>
              </w:rPr>
              <w:t xml:space="preserve">part in </w:t>
            </w:r>
            <w:r w:rsidRPr="00E57541">
              <w:rPr>
                <w:rFonts w:asciiTheme="minorHAnsi" w:hAnsiTheme="minorHAnsi" w:cstheme="minorHAnsi"/>
                <w:spacing w:val="-3"/>
                <w:sz w:val="16"/>
                <w:szCs w:val="18"/>
              </w:rPr>
              <w:t xml:space="preserve">the </w:t>
            </w:r>
            <w:r w:rsidRPr="00E57541">
              <w:rPr>
                <w:rFonts w:asciiTheme="minorHAnsi" w:hAnsiTheme="minorHAnsi" w:cstheme="minorHAnsi"/>
                <w:spacing w:val="-5"/>
                <w:sz w:val="16"/>
                <w:szCs w:val="18"/>
              </w:rPr>
              <w:t xml:space="preserve">process </w:t>
            </w:r>
            <w:r w:rsidRPr="00E57541">
              <w:rPr>
                <w:rFonts w:asciiTheme="minorHAnsi" w:hAnsiTheme="minorHAnsi" w:cstheme="minorHAnsi"/>
                <w:sz w:val="16"/>
                <w:szCs w:val="18"/>
              </w:rPr>
              <w:t xml:space="preserve">of </w:t>
            </w:r>
            <w:r w:rsidRPr="00E57541">
              <w:rPr>
                <w:rFonts w:asciiTheme="minorHAnsi" w:hAnsiTheme="minorHAnsi" w:cstheme="minorHAnsi"/>
                <w:spacing w:val="-4"/>
                <w:sz w:val="16"/>
                <w:szCs w:val="18"/>
              </w:rPr>
              <w:t xml:space="preserve">segmenting </w:t>
            </w:r>
            <w:r w:rsidRPr="00E57541">
              <w:rPr>
                <w:rFonts w:asciiTheme="minorHAnsi" w:hAnsiTheme="minorHAnsi" w:cstheme="minorHAnsi"/>
                <w:spacing w:val="-5"/>
                <w:sz w:val="16"/>
                <w:szCs w:val="18"/>
              </w:rPr>
              <w:t xml:space="preserve">spoken </w:t>
            </w:r>
            <w:r w:rsidRPr="00E57541">
              <w:rPr>
                <w:rFonts w:asciiTheme="minorHAnsi" w:hAnsiTheme="minorHAnsi" w:cstheme="minorHAnsi"/>
                <w:spacing w:val="-4"/>
                <w:sz w:val="16"/>
                <w:szCs w:val="18"/>
              </w:rPr>
              <w:t xml:space="preserve">words into phonemes before choosing graphemes </w:t>
            </w:r>
            <w:r w:rsidRPr="00E57541">
              <w:rPr>
                <w:rFonts w:asciiTheme="minorHAnsi" w:hAnsiTheme="minorHAnsi" w:cstheme="minorHAnsi"/>
                <w:spacing w:val="-3"/>
                <w:sz w:val="16"/>
                <w:szCs w:val="18"/>
              </w:rPr>
              <w:t xml:space="preserve">to </w:t>
            </w:r>
            <w:r w:rsidRPr="00E57541">
              <w:rPr>
                <w:rFonts w:asciiTheme="minorHAnsi" w:hAnsiTheme="minorHAnsi" w:cstheme="minorHAnsi"/>
                <w:spacing w:val="-5"/>
                <w:sz w:val="16"/>
                <w:szCs w:val="18"/>
              </w:rPr>
              <w:t xml:space="preserve">represent </w:t>
            </w:r>
            <w:r w:rsidRPr="00E57541">
              <w:rPr>
                <w:rFonts w:asciiTheme="minorHAnsi" w:hAnsiTheme="minorHAnsi" w:cstheme="minorHAnsi"/>
                <w:spacing w:val="-4"/>
                <w:sz w:val="16"/>
                <w:szCs w:val="18"/>
              </w:rPr>
              <w:t>those phonemes.</w:t>
            </w:r>
          </w:p>
          <w:p w14:paraId="62390ACD" w14:textId="77777777" w:rsidR="005960E2" w:rsidRPr="00E57541" w:rsidRDefault="005960E2" w:rsidP="00CF450B">
            <w:pPr>
              <w:pStyle w:val="TableParagraph"/>
              <w:kinsoku w:val="0"/>
              <w:overflowPunct w:val="0"/>
              <w:spacing w:before="169" w:line="259" w:lineRule="auto"/>
              <w:ind w:left="122" w:right="85"/>
              <w:jc w:val="left"/>
              <w:rPr>
                <w:rFonts w:asciiTheme="minorHAnsi" w:hAnsiTheme="minorHAnsi" w:cstheme="minorHAnsi"/>
                <w:spacing w:val="-4"/>
                <w:sz w:val="16"/>
                <w:szCs w:val="18"/>
              </w:rPr>
            </w:pPr>
          </w:p>
          <w:p w14:paraId="41603356" w14:textId="77777777" w:rsidR="005960E2" w:rsidRPr="00E57541" w:rsidRDefault="005960E2" w:rsidP="00CF450B">
            <w:pPr>
              <w:pStyle w:val="TableParagraph"/>
              <w:kinsoku w:val="0"/>
              <w:overflowPunct w:val="0"/>
              <w:spacing w:before="169" w:line="259" w:lineRule="auto"/>
              <w:ind w:left="122" w:right="85"/>
              <w:jc w:val="left"/>
              <w:rPr>
                <w:rFonts w:asciiTheme="minorHAnsi" w:hAnsiTheme="minorHAnsi" w:cstheme="minorHAnsi"/>
                <w:spacing w:val="-4"/>
                <w:sz w:val="16"/>
                <w:szCs w:val="18"/>
              </w:rPr>
            </w:pPr>
          </w:p>
        </w:tc>
        <w:tc>
          <w:tcPr>
            <w:tcW w:w="1843" w:type="dxa"/>
            <w:shd w:val="clear" w:color="auto" w:fill="FBE4D5" w:themeFill="accent2" w:themeFillTint="33"/>
          </w:tcPr>
          <w:p w14:paraId="229E546B" w14:textId="77777777" w:rsidR="005960E2" w:rsidRPr="00E57541" w:rsidRDefault="005960E2" w:rsidP="00CF450B">
            <w:pPr>
              <w:pStyle w:val="TableParagraph"/>
              <w:kinsoku w:val="0"/>
              <w:overflowPunct w:val="0"/>
              <w:spacing w:before="68" w:line="259" w:lineRule="auto"/>
              <w:jc w:val="left"/>
              <w:rPr>
                <w:rFonts w:asciiTheme="minorHAnsi" w:hAnsiTheme="minorHAnsi" w:cstheme="minorHAnsi"/>
                <w:sz w:val="16"/>
                <w:szCs w:val="18"/>
              </w:rPr>
            </w:pPr>
            <w:r w:rsidRPr="00E57541">
              <w:rPr>
                <w:rFonts w:asciiTheme="minorHAnsi" w:hAnsiTheme="minorHAnsi" w:cstheme="minorHAnsi"/>
                <w:sz w:val="16"/>
                <w:szCs w:val="18"/>
              </w:rPr>
              <w:t xml:space="preserve">To spell more words with contracted forms, </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w:t>
            </w:r>
            <w:r w:rsidRPr="00E57541">
              <w:rPr>
                <w:rFonts w:asciiTheme="minorHAnsi" w:hAnsiTheme="minorHAnsi" w:cstheme="minorHAnsi"/>
                <w:spacing w:val="-3"/>
                <w:sz w:val="16"/>
                <w:szCs w:val="18"/>
              </w:rPr>
              <w:t xml:space="preserve">can’t, didn’t, hasn’t, couldn’t, </w:t>
            </w:r>
            <w:r w:rsidRPr="00E57541">
              <w:rPr>
                <w:rFonts w:asciiTheme="minorHAnsi" w:hAnsiTheme="minorHAnsi" w:cstheme="minorHAnsi"/>
                <w:spacing w:val="-4"/>
                <w:sz w:val="16"/>
                <w:szCs w:val="18"/>
              </w:rPr>
              <w:t xml:space="preserve">it’s, </w:t>
            </w:r>
            <w:r w:rsidRPr="00E57541">
              <w:rPr>
                <w:rFonts w:asciiTheme="minorHAnsi" w:hAnsiTheme="minorHAnsi" w:cstheme="minorHAnsi"/>
                <w:sz w:val="16"/>
                <w:szCs w:val="18"/>
              </w:rPr>
              <w:t>I’ll.</w:t>
            </w:r>
          </w:p>
          <w:p w14:paraId="2F194F1C" w14:textId="77777777" w:rsidR="005960E2" w:rsidRPr="00E57541" w:rsidRDefault="005960E2" w:rsidP="00864FF0">
            <w:pPr>
              <w:pStyle w:val="TableParagraph"/>
              <w:kinsoku w:val="0"/>
              <w:overflowPunct w:val="0"/>
              <w:spacing w:before="169" w:line="259" w:lineRule="auto"/>
              <w:ind w:right="103"/>
              <w:jc w:val="left"/>
              <w:rPr>
                <w:rFonts w:asciiTheme="minorHAnsi" w:hAnsiTheme="minorHAnsi" w:cstheme="minorHAnsi"/>
                <w:spacing w:val="-2"/>
                <w:sz w:val="16"/>
                <w:szCs w:val="18"/>
              </w:rPr>
            </w:pPr>
            <w:r w:rsidRPr="00E57541">
              <w:rPr>
                <w:rFonts w:asciiTheme="minorHAnsi" w:hAnsiTheme="minorHAnsi" w:cstheme="minorHAnsi"/>
                <w:spacing w:val="-5"/>
                <w:sz w:val="16"/>
                <w:szCs w:val="18"/>
              </w:rPr>
              <w:t xml:space="preserve">To </w:t>
            </w:r>
            <w:r w:rsidRPr="00E57541">
              <w:rPr>
                <w:rFonts w:asciiTheme="minorHAnsi" w:hAnsiTheme="minorHAnsi" w:cstheme="minorHAnsi"/>
                <w:sz w:val="16"/>
                <w:szCs w:val="18"/>
              </w:rPr>
              <w:t>learn the possessive singular</w:t>
            </w:r>
            <w:r w:rsidRPr="00E57541">
              <w:rPr>
                <w:rFonts w:asciiTheme="minorHAnsi" w:hAnsiTheme="minorHAnsi" w:cstheme="minorHAnsi"/>
                <w:spacing w:val="-19"/>
                <w:sz w:val="16"/>
                <w:szCs w:val="18"/>
              </w:rPr>
              <w:t xml:space="preserve"> </w:t>
            </w:r>
            <w:r w:rsidRPr="00E57541">
              <w:rPr>
                <w:rFonts w:asciiTheme="minorHAnsi" w:hAnsiTheme="minorHAnsi" w:cstheme="minorHAnsi"/>
                <w:sz w:val="16"/>
                <w:szCs w:val="18"/>
              </w:rPr>
              <w:t>apostrophe</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the </w:t>
            </w:r>
            <w:r w:rsidRPr="00E57541">
              <w:rPr>
                <w:rFonts w:asciiTheme="minorHAnsi" w:hAnsiTheme="minorHAnsi" w:cstheme="minorHAnsi"/>
                <w:spacing w:val="-4"/>
                <w:sz w:val="16"/>
                <w:szCs w:val="18"/>
              </w:rPr>
              <w:t>girl’s</w:t>
            </w:r>
            <w:r w:rsidRPr="00E57541">
              <w:rPr>
                <w:rFonts w:asciiTheme="minorHAnsi" w:hAnsiTheme="minorHAnsi" w:cstheme="minorHAnsi"/>
                <w:spacing w:val="-5"/>
                <w:sz w:val="16"/>
                <w:szCs w:val="18"/>
              </w:rPr>
              <w:t xml:space="preserve"> </w:t>
            </w:r>
            <w:r w:rsidRPr="00E57541">
              <w:rPr>
                <w:rFonts w:asciiTheme="minorHAnsi" w:hAnsiTheme="minorHAnsi" w:cstheme="minorHAnsi"/>
                <w:spacing w:val="-2"/>
                <w:sz w:val="16"/>
                <w:szCs w:val="18"/>
              </w:rPr>
              <w:t>book).</w:t>
            </w:r>
          </w:p>
          <w:p w14:paraId="78FCAE86" w14:textId="77777777" w:rsidR="005960E2" w:rsidRPr="00E57541" w:rsidRDefault="005960E2" w:rsidP="00864FF0">
            <w:pPr>
              <w:pStyle w:val="TableParagraph"/>
              <w:kinsoku w:val="0"/>
              <w:overflowPunct w:val="0"/>
              <w:spacing w:before="169" w:line="259" w:lineRule="auto"/>
              <w:ind w:right="53"/>
              <w:jc w:val="left"/>
              <w:rPr>
                <w:rFonts w:asciiTheme="minorHAnsi" w:hAnsiTheme="minorHAnsi" w:cstheme="minorHAnsi"/>
                <w:sz w:val="16"/>
                <w:szCs w:val="18"/>
              </w:rPr>
            </w:pPr>
            <w:r w:rsidRPr="00E57541">
              <w:rPr>
                <w:rFonts w:asciiTheme="minorHAnsi" w:hAnsiTheme="minorHAnsi" w:cstheme="minorHAnsi"/>
                <w:spacing w:val="-5"/>
                <w:sz w:val="16"/>
                <w:szCs w:val="18"/>
              </w:rPr>
              <w:t xml:space="preserve">To </w:t>
            </w:r>
            <w:r w:rsidRPr="00E57541">
              <w:rPr>
                <w:rFonts w:asciiTheme="minorHAnsi" w:hAnsiTheme="minorHAnsi" w:cstheme="minorHAnsi"/>
                <w:sz w:val="16"/>
                <w:szCs w:val="18"/>
              </w:rPr>
              <w:t xml:space="preserve">write, from </w:t>
            </w:r>
            <w:r w:rsidRPr="00E57541">
              <w:rPr>
                <w:rFonts w:asciiTheme="minorHAnsi" w:hAnsiTheme="minorHAnsi" w:cstheme="minorHAnsi"/>
                <w:spacing w:val="-3"/>
                <w:sz w:val="16"/>
                <w:szCs w:val="18"/>
              </w:rPr>
              <w:t xml:space="preserve">memory, </w:t>
            </w:r>
            <w:r w:rsidRPr="00E57541">
              <w:rPr>
                <w:rFonts w:asciiTheme="minorHAnsi" w:hAnsiTheme="minorHAnsi" w:cstheme="minorHAnsi"/>
                <w:sz w:val="16"/>
                <w:szCs w:val="18"/>
              </w:rPr>
              <w:t>simple</w:t>
            </w:r>
            <w:r w:rsidRPr="00E57541">
              <w:rPr>
                <w:rFonts w:asciiTheme="minorHAnsi" w:hAnsiTheme="minorHAnsi" w:cstheme="minorHAnsi"/>
                <w:spacing w:val="-21"/>
                <w:sz w:val="16"/>
                <w:szCs w:val="18"/>
              </w:rPr>
              <w:t xml:space="preserve"> </w:t>
            </w:r>
            <w:r w:rsidRPr="00E57541">
              <w:rPr>
                <w:rFonts w:asciiTheme="minorHAnsi" w:hAnsiTheme="minorHAnsi" w:cstheme="minorHAnsi"/>
                <w:sz w:val="16"/>
                <w:szCs w:val="18"/>
              </w:rPr>
              <w:t>sentences</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dictated by the teacher</w:t>
            </w:r>
          </w:p>
          <w:p w14:paraId="10C04437" w14:textId="77777777" w:rsidR="005960E2" w:rsidRPr="00E57541" w:rsidRDefault="005960E2" w:rsidP="00CF450B">
            <w:pPr>
              <w:pStyle w:val="TableParagraph"/>
              <w:kinsoku w:val="0"/>
              <w:overflowPunct w:val="0"/>
              <w:spacing w:before="68" w:line="259" w:lineRule="auto"/>
              <w:ind w:right="50"/>
              <w:jc w:val="left"/>
              <w:rPr>
                <w:rFonts w:asciiTheme="minorHAnsi" w:hAnsiTheme="minorHAnsi" w:cstheme="minorHAnsi"/>
                <w:sz w:val="16"/>
                <w:szCs w:val="18"/>
              </w:rPr>
            </w:pPr>
            <w:r w:rsidRPr="00E57541">
              <w:rPr>
                <w:rFonts w:asciiTheme="minorHAnsi" w:hAnsiTheme="minorHAnsi" w:cstheme="minorHAnsi"/>
                <w:sz w:val="16"/>
                <w:szCs w:val="18"/>
              </w:rPr>
              <w:t xml:space="preserve">that include words using </w:t>
            </w:r>
            <w:r w:rsidRPr="00E57541">
              <w:rPr>
                <w:rFonts w:asciiTheme="minorHAnsi" w:hAnsiTheme="minorHAnsi" w:cstheme="minorHAnsi"/>
                <w:spacing w:val="-2"/>
                <w:sz w:val="16"/>
                <w:szCs w:val="18"/>
              </w:rPr>
              <w:t xml:space="preserve">the </w:t>
            </w:r>
            <w:r w:rsidRPr="00E57541">
              <w:rPr>
                <w:rFonts w:asciiTheme="minorHAnsi" w:hAnsiTheme="minorHAnsi" w:cstheme="minorHAnsi"/>
                <w:sz w:val="16"/>
                <w:szCs w:val="18"/>
              </w:rPr>
              <w:t>GPCs, common</w:t>
            </w:r>
            <w:r w:rsidRPr="00E57541">
              <w:rPr>
                <w:rFonts w:asciiTheme="minorHAnsi" w:hAnsiTheme="minorHAnsi" w:cstheme="minorHAnsi"/>
                <w:spacing w:val="-9"/>
                <w:sz w:val="16"/>
                <w:szCs w:val="18"/>
              </w:rPr>
              <w:t xml:space="preserve"> </w:t>
            </w:r>
            <w:r w:rsidRPr="00E57541">
              <w:rPr>
                <w:rFonts w:asciiTheme="minorHAnsi" w:hAnsiTheme="minorHAnsi" w:cstheme="minorHAnsi"/>
                <w:spacing w:val="-3"/>
                <w:sz w:val="16"/>
                <w:szCs w:val="18"/>
              </w:rPr>
              <w:t>exception</w:t>
            </w:r>
            <w:r w:rsidRPr="00E57541">
              <w:rPr>
                <w:rFonts w:asciiTheme="minorHAnsi" w:hAnsiTheme="minorHAnsi" w:cstheme="minorHAnsi"/>
                <w:sz w:val="16"/>
                <w:szCs w:val="18"/>
              </w:rPr>
              <w:t xml:space="preserve"> words and punctuation taught so far.</w:t>
            </w:r>
          </w:p>
          <w:p w14:paraId="3B05BD6F" w14:textId="77777777" w:rsidR="005960E2" w:rsidRPr="00E57541" w:rsidRDefault="005960E2" w:rsidP="00864FF0">
            <w:pPr>
              <w:pStyle w:val="TableParagraph"/>
              <w:kinsoku w:val="0"/>
              <w:overflowPunct w:val="0"/>
              <w:spacing w:before="169" w:line="259" w:lineRule="auto"/>
              <w:ind w:right="79"/>
              <w:jc w:val="left"/>
              <w:rPr>
                <w:rFonts w:asciiTheme="minorHAnsi" w:hAnsiTheme="minorHAnsi" w:cstheme="minorHAnsi"/>
                <w:spacing w:val="-3"/>
                <w:sz w:val="16"/>
                <w:szCs w:val="18"/>
              </w:rPr>
            </w:pPr>
            <w:r w:rsidRPr="00E57541">
              <w:rPr>
                <w:rFonts w:asciiTheme="minorHAnsi" w:hAnsiTheme="minorHAnsi" w:cstheme="minorHAnsi"/>
                <w:spacing w:val="-5"/>
                <w:sz w:val="16"/>
                <w:szCs w:val="18"/>
              </w:rPr>
              <w:t xml:space="preserve">To </w:t>
            </w:r>
            <w:r w:rsidRPr="00E57541">
              <w:rPr>
                <w:rFonts w:asciiTheme="minorHAnsi" w:hAnsiTheme="minorHAnsi" w:cstheme="minorHAnsi"/>
                <w:sz w:val="16"/>
                <w:szCs w:val="18"/>
              </w:rPr>
              <w:t xml:space="preserve">segment </w:t>
            </w:r>
            <w:r w:rsidRPr="00E57541">
              <w:rPr>
                <w:rFonts w:asciiTheme="minorHAnsi" w:hAnsiTheme="minorHAnsi" w:cstheme="minorHAnsi"/>
                <w:spacing w:val="-3"/>
                <w:sz w:val="16"/>
                <w:szCs w:val="18"/>
              </w:rPr>
              <w:t xml:space="preserve">spoken </w:t>
            </w:r>
            <w:r w:rsidRPr="00E57541">
              <w:rPr>
                <w:rFonts w:asciiTheme="minorHAnsi" w:hAnsiTheme="minorHAnsi" w:cstheme="minorHAnsi"/>
                <w:sz w:val="16"/>
                <w:szCs w:val="18"/>
              </w:rPr>
              <w:t xml:space="preserve">words into phonemes and to then </w:t>
            </w:r>
            <w:r w:rsidRPr="00E57541">
              <w:rPr>
                <w:rFonts w:asciiTheme="minorHAnsi" w:hAnsiTheme="minorHAnsi" w:cstheme="minorHAnsi"/>
                <w:spacing w:val="-3"/>
                <w:sz w:val="16"/>
                <w:szCs w:val="18"/>
              </w:rPr>
              <w:t xml:space="preserve">represent </w:t>
            </w:r>
            <w:r w:rsidRPr="00E57541">
              <w:rPr>
                <w:rFonts w:asciiTheme="minorHAnsi" w:hAnsiTheme="minorHAnsi" w:cstheme="minorHAnsi"/>
                <w:spacing w:val="-2"/>
                <w:sz w:val="16"/>
                <w:szCs w:val="18"/>
              </w:rPr>
              <w:t xml:space="preserve">all </w:t>
            </w:r>
            <w:r w:rsidRPr="00E57541">
              <w:rPr>
                <w:rFonts w:asciiTheme="minorHAnsi" w:hAnsiTheme="minorHAnsi" w:cstheme="minorHAnsi"/>
                <w:sz w:val="16"/>
                <w:szCs w:val="18"/>
              </w:rPr>
              <w:t xml:space="preserve">of the phonemes using </w:t>
            </w:r>
            <w:r w:rsidRPr="00E57541">
              <w:rPr>
                <w:rFonts w:asciiTheme="minorHAnsi" w:hAnsiTheme="minorHAnsi" w:cstheme="minorHAnsi"/>
                <w:spacing w:val="-3"/>
                <w:sz w:val="16"/>
                <w:szCs w:val="18"/>
              </w:rPr>
              <w:t xml:space="preserve">graphemes </w:t>
            </w:r>
            <w:r w:rsidRPr="00E57541">
              <w:rPr>
                <w:rFonts w:asciiTheme="minorHAnsi" w:hAnsiTheme="minorHAnsi" w:cstheme="minorHAnsi"/>
                <w:sz w:val="16"/>
                <w:szCs w:val="18"/>
              </w:rPr>
              <w:t>in the right order for both for single- syllable</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and</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 xml:space="preserve">multi-syllabic </w:t>
            </w:r>
            <w:r w:rsidRPr="00E57541">
              <w:rPr>
                <w:rFonts w:asciiTheme="minorHAnsi" w:hAnsiTheme="minorHAnsi" w:cstheme="minorHAnsi"/>
                <w:spacing w:val="-3"/>
                <w:sz w:val="16"/>
                <w:szCs w:val="18"/>
              </w:rPr>
              <w:t>words.</w:t>
            </w:r>
          </w:p>
          <w:p w14:paraId="664121CA" w14:textId="77777777" w:rsidR="005960E2" w:rsidRPr="00E57541" w:rsidRDefault="005960E2" w:rsidP="00864FF0">
            <w:pPr>
              <w:pStyle w:val="TableParagraph"/>
              <w:kinsoku w:val="0"/>
              <w:overflowPunct w:val="0"/>
              <w:spacing w:before="168" w:line="259" w:lineRule="auto"/>
              <w:ind w:right="185"/>
              <w:jc w:val="left"/>
              <w:rPr>
                <w:rFonts w:asciiTheme="minorHAnsi" w:hAnsiTheme="minorHAnsi" w:cstheme="minorHAnsi"/>
                <w:sz w:val="16"/>
                <w:szCs w:val="18"/>
              </w:rPr>
            </w:pPr>
            <w:r w:rsidRPr="00E57541">
              <w:rPr>
                <w:rFonts w:asciiTheme="minorHAnsi" w:hAnsiTheme="minorHAnsi" w:cstheme="minorHAnsi"/>
                <w:spacing w:val="-5"/>
                <w:sz w:val="16"/>
                <w:szCs w:val="18"/>
              </w:rPr>
              <w:t xml:space="preserve">To </w:t>
            </w:r>
            <w:r w:rsidRPr="00E57541">
              <w:rPr>
                <w:rFonts w:asciiTheme="minorHAnsi" w:hAnsiTheme="minorHAnsi" w:cstheme="minorHAnsi"/>
                <w:spacing w:val="-3"/>
                <w:sz w:val="16"/>
                <w:szCs w:val="18"/>
              </w:rPr>
              <w:t xml:space="preserve">self-correct </w:t>
            </w:r>
            <w:r w:rsidRPr="00E57541">
              <w:rPr>
                <w:rFonts w:asciiTheme="minorHAnsi" w:hAnsiTheme="minorHAnsi" w:cstheme="minorHAnsi"/>
                <w:sz w:val="16"/>
                <w:szCs w:val="18"/>
              </w:rPr>
              <w:t xml:space="preserve">misspellings of </w:t>
            </w:r>
            <w:r w:rsidRPr="00E57541">
              <w:rPr>
                <w:rFonts w:asciiTheme="minorHAnsi" w:hAnsiTheme="minorHAnsi" w:cstheme="minorHAnsi"/>
                <w:spacing w:val="-3"/>
                <w:sz w:val="16"/>
                <w:szCs w:val="18"/>
              </w:rPr>
              <w:t xml:space="preserve">words </w:t>
            </w:r>
            <w:r w:rsidRPr="00E57541">
              <w:rPr>
                <w:rFonts w:asciiTheme="minorHAnsi" w:hAnsiTheme="minorHAnsi" w:cstheme="minorHAnsi"/>
                <w:sz w:val="16"/>
                <w:szCs w:val="18"/>
              </w:rPr>
              <w:t xml:space="preserve">that pupils have been taught to spell (this </w:t>
            </w:r>
            <w:r w:rsidRPr="00E57541">
              <w:rPr>
                <w:rFonts w:asciiTheme="minorHAnsi" w:hAnsiTheme="minorHAnsi" w:cstheme="minorHAnsi"/>
                <w:spacing w:val="-2"/>
                <w:sz w:val="16"/>
                <w:szCs w:val="18"/>
              </w:rPr>
              <w:t xml:space="preserve">may </w:t>
            </w:r>
            <w:r w:rsidRPr="00E57541">
              <w:rPr>
                <w:rFonts w:asciiTheme="minorHAnsi" w:hAnsiTheme="minorHAnsi" w:cstheme="minorHAnsi"/>
                <w:spacing w:val="-3"/>
                <w:sz w:val="16"/>
                <w:szCs w:val="18"/>
              </w:rPr>
              <w:t xml:space="preserve">require </w:t>
            </w:r>
            <w:r w:rsidRPr="00E57541">
              <w:rPr>
                <w:rFonts w:asciiTheme="minorHAnsi" w:hAnsiTheme="minorHAnsi" w:cstheme="minorHAnsi"/>
                <w:sz w:val="16"/>
                <w:szCs w:val="18"/>
              </w:rPr>
              <w:t>support to</w:t>
            </w:r>
          </w:p>
          <w:p w14:paraId="6BBA33BF" w14:textId="77777777" w:rsidR="005960E2" w:rsidRPr="00E57541" w:rsidRDefault="005960E2" w:rsidP="00CF450B">
            <w:pPr>
              <w:pStyle w:val="TableParagraph"/>
              <w:kinsoku w:val="0"/>
              <w:overflowPunct w:val="0"/>
              <w:spacing w:before="169" w:line="259" w:lineRule="auto"/>
              <w:ind w:left="131" w:right="53" w:hanging="2"/>
              <w:jc w:val="left"/>
              <w:rPr>
                <w:rFonts w:asciiTheme="minorHAnsi" w:hAnsiTheme="minorHAnsi" w:cstheme="minorHAnsi"/>
                <w:sz w:val="16"/>
                <w:szCs w:val="18"/>
              </w:rPr>
            </w:pPr>
            <w:r w:rsidRPr="00E57541">
              <w:rPr>
                <w:rFonts w:asciiTheme="minorHAnsi" w:hAnsiTheme="minorHAnsi" w:cstheme="minorHAnsi"/>
                <w:sz w:val="16"/>
                <w:szCs w:val="18"/>
              </w:rPr>
              <w:t>recognise misspellings).</w:t>
            </w:r>
          </w:p>
          <w:p w14:paraId="61601FC5" w14:textId="77777777" w:rsidR="005960E2" w:rsidRPr="00E57541" w:rsidRDefault="005960E2" w:rsidP="00CF450B">
            <w:pPr>
              <w:pStyle w:val="TableParagraph"/>
              <w:kinsoku w:val="0"/>
              <w:overflowPunct w:val="0"/>
              <w:spacing w:before="169" w:line="259" w:lineRule="auto"/>
              <w:ind w:left="131" w:right="53" w:hanging="2"/>
              <w:jc w:val="left"/>
              <w:rPr>
                <w:rFonts w:asciiTheme="minorHAnsi" w:hAnsiTheme="minorHAnsi" w:cstheme="minorHAnsi"/>
                <w:spacing w:val="-3"/>
                <w:sz w:val="16"/>
                <w:szCs w:val="18"/>
              </w:rPr>
            </w:pPr>
          </w:p>
        </w:tc>
        <w:tc>
          <w:tcPr>
            <w:tcW w:w="1984" w:type="dxa"/>
            <w:shd w:val="clear" w:color="auto" w:fill="FBE4D5" w:themeFill="accent2" w:themeFillTint="33"/>
          </w:tcPr>
          <w:p w14:paraId="3FAFAC4C" w14:textId="77777777" w:rsidR="005960E2" w:rsidRPr="00E57541" w:rsidRDefault="005960E2" w:rsidP="00864FF0">
            <w:pPr>
              <w:pStyle w:val="TableParagraph"/>
              <w:kinsoku w:val="0"/>
              <w:overflowPunct w:val="0"/>
              <w:spacing w:before="59" w:line="244" w:lineRule="auto"/>
              <w:ind w:right="194"/>
              <w:jc w:val="left"/>
              <w:rPr>
                <w:rFonts w:asciiTheme="minorHAnsi" w:hAnsiTheme="minorHAnsi" w:cstheme="minorHAnsi"/>
                <w:sz w:val="16"/>
                <w:szCs w:val="18"/>
              </w:rPr>
            </w:pPr>
            <w:r w:rsidRPr="00E57541">
              <w:rPr>
                <w:rFonts w:asciiTheme="minorHAnsi" w:hAnsiTheme="minorHAnsi" w:cstheme="minorHAnsi"/>
                <w:spacing w:val="-5"/>
                <w:sz w:val="16"/>
                <w:szCs w:val="18"/>
              </w:rPr>
              <w:t xml:space="preserve">To </w:t>
            </w:r>
            <w:r w:rsidRPr="00E57541">
              <w:rPr>
                <w:rFonts w:asciiTheme="minorHAnsi" w:hAnsiTheme="minorHAnsi" w:cstheme="minorHAnsi"/>
                <w:sz w:val="16"/>
                <w:szCs w:val="18"/>
              </w:rPr>
              <w:t xml:space="preserve">spell some more </w:t>
            </w:r>
            <w:r w:rsidRPr="00E57541">
              <w:rPr>
                <w:rFonts w:asciiTheme="minorHAnsi" w:hAnsiTheme="minorHAnsi" w:cstheme="minorHAnsi"/>
                <w:w w:val="95"/>
                <w:sz w:val="16"/>
                <w:szCs w:val="18"/>
              </w:rPr>
              <w:t xml:space="preserve">complex homophones and </w:t>
            </w:r>
            <w:r w:rsidRPr="00E57541">
              <w:rPr>
                <w:rFonts w:asciiTheme="minorHAnsi" w:hAnsiTheme="minorHAnsi" w:cstheme="minorHAnsi"/>
                <w:spacing w:val="-3"/>
                <w:w w:val="95"/>
                <w:sz w:val="16"/>
                <w:szCs w:val="18"/>
              </w:rPr>
              <w:t xml:space="preserve">near-homophones, </w:t>
            </w:r>
            <w:r w:rsidRPr="00E57541">
              <w:rPr>
                <w:rFonts w:asciiTheme="minorHAnsi" w:hAnsiTheme="minorHAnsi" w:cstheme="minorHAnsi"/>
                <w:sz w:val="16"/>
                <w:szCs w:val="18"/>
              </w:rPr>
              <w:t xml:space="preserve">including </w:t>
            </w:r>
            <w:r w:rsidRPr="00E57541">
              <w:rPr>
                <w:rFonts w:asciiTheme="minorHAnsi" w:hAnsiTheme="minorHAnsi" w:cstheme="minorHAnsi"/>
                <w:spacing w:val="-3"/>
                <w:sz w:val="16"/>
                <w:szCs w:val="18"/>
              </w:rPr>
              <w:t xml:space="preserve">here/hear, </w:t>
            </w:r>
            <w:r w:rsidRPr="00E57541">
              <w:rPr>
                <w:rFonts w:asciiTheme="minorHAnsi" w:hAnsiTheme="minorHAnsi" w:cstheme="minorHAnsi"/>
                <w:spacing w:val="-3"/>
                <w:w w:val="95"/>
                <w:sz w:val="16"/>
                <w:szCs w:val="18"/>
              </w:rPr>
              <w:t xml:space="preserve">brake/break </w:t>
            </w:r>
            <w:r w:rsidRPr="00E57541">
              <w:rPr>
                <w:rFonts w:asciiTheme="minorHAnsi" w:hAnsiTheme="minorHAnsi" w:cstheme="minorHAnsi"/>
                <w:w w:val="95"/>
                <w:sz w:val="16"/>
                <w:szCs w:val="18"/>
              </w:rPr>
              <w:t xml:space="preserve">and mail/ </w:t>
            </w:r>
            <w:r w:rsidRPr="00E57541">
              <w:rPr>
                <w:rFonts w:asciiTheme="minorHAnsi" w:hAnsiTheme="minorHAnsi" w:cstheme="minorHAnsi"/>
                <w:sz w:val="16"/>
                <w:szCs w:val="18"/>
              </w:rPr>
              <w:t>male.</w:t>
            </w:r>
          </w:p>
          <w:p w14:paraId="5171B062" w14:textId="77777777" w:rsidR="005960E2" w:rsidRPr="00E57541" w:rsidRDefault="005960E2" w:rsidP="00864FF0">
            <w:pPr>
              <w:pStyle w:val="TableParagraph"/>
              <w:kinsoku w:val="0"/>
              <w:overflowPunct w:val="0"/>
              <w:spacing w:before="167" w:line="244" w:lineRule="auto"/>
              <w:ind w:right="159"/>
              <w:jc w:val="left"/>
              <w:rPr>
                <w:rFonts w:asciiTheme="minorHAnsi" w:hAnsiTheme="minorHAnsi" w:cstheme="minorHAnsi"/>
                <w:spacing w:val="-3"/>
                <w:sz w:val="16"/>
                <w:szCs w:val="18"/>
              </w:rPr>
            </w:pPr>
            <w:r w:rsidRPr="00E57541">
              <w:rPr>
                <w:rFonts w:asciiTheme="minorHAnsi" w:hAnsiTheme="minorHAnsi" w:cstheme="minorHAnsi"/>
                <w:spacing w:val="-5"/>
                <w:sz w:val="16"/>
                <w:szCs w:val="18"/>
              </w:rPr>
              <w:t>To</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use</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the</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first</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two</w:t>
            </w:r>
            <w:r w:rsidRPr="00E57541">
              <w:rPr>
                <w:rFonts w:asciiTheme="minorHAnsi" w:hAnsiTheme="minorHAnsi" w:cstheme="minorHAnsi"/>
                <w:spacing w:val="-20"/>
                <w:sz w:val="16"/>
                <w:szCs w:val="18"/>
              </w:rPr>
              <w:t xml:space="preserve"> </w:t>
            </w:r>
            <w:r w:rsidRPr="00E57541">
              <w:rPr>
                <w:rFonts w:asciiTheme="minorHAnsi" w:hAnsiTheme="minorHAnsi" w:cstheme="minorHAnsi"/>
                <w:sz w:val="16"/>
                <w:szCs w:val="18"/>
              </w:rPr>
              <w:t>or three</w:t>
            </w:r>
            <w:r w:rsidRPr="00E57541">
              <w:rPr>
                <w:rFonts w:asciiTheme="minorHAnsi" w:hAnsiTheme="minorHAnsi" w:cstheme="minorHAnsi"/>
                <w:spacing w:val="-25"/>
                <w:sz w:val="16"/>
                <w:szCs w:val="18"/>
              </w:rPr>
              <w:t xml:space="preserve"> </w:t>
            </w:r>
            <w:r w:rsidRPr="00E57541">
              <w:rPr>
                <w:rFonts w:asciiTheme="minorHAnsi" w:hAnsiTheme="minorHAnsi" w:cstheme="minorHAnsi"/>
                <w:sz w:val="16"/>
                <w:szCs w:val="18"/>
              </w:rPr>
              <w:t>letters</w:t>
            </w:r>
            <w:r w:rsidRPr="00E57541">
              <w:rPr>
                <w:rFonts w:asciiTheme="minorHAnsi" w:hAnsiTheme="minorHAnsi" w:cstheme="minorHAnsi"/>
                <w:spacing w:val="-24"/>
                <w:sz w:val="16"/>
                <w:szCs w:val="18"/>
              </w:rPr>
              <w:t xml:space="preserve"> </w:t>
            </w:r>
            <w:r w:rsidRPr="00E57541">
              <w:rPr>
                <w:rFonts w:asciiTheme="minorHAnsi" w:hAnsiTheme="minorHAnsi" w:cstheme="minorHAnsi"/>
                <w:sz w:val="16"/>
                <w:szCs w:val="18"/>
              </w:rPr>
              <w:t>of</w:t>
            </w:r>
            <w:r w:rsidRPr="00E57541">
              <w:rPr>
                <w:rFonts w:asciiTheme="minorHAnsi" w:hAnsiTheme="minorHAnsi" w:cstheme="minorHAnsi"/>
                <w:spacing w:val="-25"/>
                <w:sz w:val="16"/>
                <w:szCs w:val="18"/>
              </w:rPr>
              <w:t xml:space="preserve"> </w:t>
            </w:r>
            <w:r w:rsidRPr="00E57541">
              <w:rPr>
                <w:rFonts w:asciiTheme="minorHAnsi" w:hAnsiTheme="minorHAnsi" w:cstheme="minorHAnsi"/>
                <w:sz w:val="16"/>
                <w:szCs w:val="18"/>
              </w:rPr>
              <w:t>a</w:t>
            </w:r>
            <w:r w:rsidRPr="00E57541">
              <w:rPr>
                <w:rFonts w:asciiTheme="minorHAnsi" w:hAnsiTheme="minorHAnsi" w:cstheme="minorHAnsi"/>
                <w:spacing w:val="-24"/>
                <w:sz w:val="16"/>
                <w:szCs w:val="18"/>
              </w:rPr>
              <w:t xml:space="preserve"> </w:t>
            </w:r>
            <w:r w:rsidRPr="00E57541">
              <w:rPr>
                <w:rFonts w:asciiTheme="minorHAnsi" w:hAnsiTheme="minorHAnsi" w:cstheme="minorHAnsi"/>
                <w:sz w:val="16"/>
                <w:szCs w:val="18"/>
              </w:rPr>
              <w:t>word to</w:t>
            </w:r>
            <w:r w:rsidRPr="00E57541">
              <w:rPr>
                <w:rFonts w:asciiTheme="minorHAnsi" w:hAnsiTheme="minorHAnsi" w:cstheme="minorHAnsi"/>
                <w:spacing w:val="-29"/>
                <w:sz w:val="16"/>
                <w:szCs w:val="18"/>
              </w:rPr>
              <w:t xml:space="preserve"> </w:t>
            </w:r>
            <w:r w:rsidRPr="00E57541">
              <w:rPr>
                <w:rFonts w:asciiTheme="minorHAnsi" w:hAnsiTheme="minorHAnsi" w:cstheme="minorHAnsi"/>
                <w:sz w:val="16"/>
                <w:szCs w:val="18"/>
              </w:rPr>
              <w:t>check</w:t>
            </w:r>
            <w:r w:rsidRPr="00E57541">
              <w:rPr>
                <w:rFonts w:asciiTheme="minorHAnsi" w:hAnsiTheme="minorHAnsi" w:cstheme="minorHAnsi"/>
                <w:spacing w:val="-29"/>
                <w:sz w:val="16"/>
                <w:szCs w:val="18"/>
              </w:rPr>
              <w:t xml:space="preserve"> </w:t>
            </w:r>
            <w:r w:rsidRPr="00E57541">
              <w:rPr>
                <w:rFonts w:asciiTheme="minorHAnsi" w:hAnsiTheme="minorHAnsi" w:cstheme="minorHAnsi"/>
                <w:sz w:val="16"/>
                <w:szCs w:val="18"/>
              </w:rPr>
              <w:t>its</w:t>
            </w:r>
            <w:r w:rsidRPr="00E57541">
              <w:rPr>
                <w:rFonts w:asciiTheme="minorHAnsi" w:hAnsiTheme="minorHAnsi" w:cstheme="minorHAnsi"/>
                <w:spacing w:val="-29"/>
                <w:sz w:val="16"/>
                <w:szCs w:val="18"/>
              </w:rPr>
              <w:t xml:space="preserve"> </w:t>
            </w:r>
            <w:r w:rsidRPr="00E57541">
              <w:rPr>
                <w:rFonts w:asciiTheme="minorHAnsi" w:hAnsiTheme="minorHAnsi" w:cstheme="minorHAnsi"/>
                <w:sz w:val="16"/>
                <w:szCs w:val="18"/>
              </w:rPr>
              <w:t>spelling</w:t>
            </w:r>
            <w:r w:rsidRPr="00E57541">
              <w:rPr>
                <w:rFonts w:asciiTheme="minorHAnsi" w:hAnsiTheme="minorHAnsi" w:cstheme="minorHAnsi"/>
                <w:spacing w:val="-28"/>
                <w:sz w:val="16"/>
                <w:szCs w:val="18"/>
              </w:rPr>
              <w:t xml:space="preserve"> </w:t>
            </w:r>
            <w:r w:rsidRPr="00E57541">
              <w:rPr>
                <w:rFonts w:asciiTheme="minorHAnsi" w:hAnsiTheme="minorHAnsi" w:cstheme="minorHAnsi"/>
                <w:sz w:val="16"/>
                <w:szCs w:val="18"/>
              </w:rPr>
              <w:t>in</w:t>
            </w:r>
            <w:r w:rsidRPr="00E57541">
              <w:rPr>
                <w:rFonts w:asciiTheme="minorHAnsi" w:hAnsiTheme="minorHAnsi" w:cstheme="minorHAnsi"/>
                <w:spacing w:val="-29"/>
                <w:sz w:val="16"/>
                <w:szCs w:val="18"/>
              </w:rPr>
              <w:t xml:space="preserve"> </w:t>
            </w:r>
            <w:r w:rsidRPr="00E57541">
              <w:rPr>
                <w:rFonts w:asciiTheme="minorHAnsi" w:hAnsiTheme="minorHAnsi" w:cstheme="minorHAnsi"/>
                <w:sz w:val="16"/>
                <w:szCs w:val="18"/>
              </w:rPr>
              <w:t xml:space="preserve">a </w:t>
            </w:r>
            <w:r w:rsidRPr="00E57541">
              <w:rPr>
                <w:rFonts w:asciiTheme="minorHAnsi" w:hAnsiTheme="minorHAnsi" w:cstheme="minorHAnsi"/>
                <w:spacing w:val="-3"/>
                <w:sz w:val="16"/>
                <w:szCs w:val="18"/>
              </w:rPr>
              <w:t>dictionary.</w:t>
            </w:r>
          </w:p>
        </w:tc>
        <w:tc>
          <w:tcPr>
            <w:tcW w:w="1843" w:type="dxa"/>
            <w:shd w:val="clear" w:color="auto" w:fill="FBE4D5" w:themeFill="accent2" w:themeFillTint="33"/>
          </w:tcPr>
          <w:p w14:paraId="1188721A" w14:textId="77777777" w:rsidR="005960E2" w:rsidRPr="00E57541" w:rsidRDefault="005960E2" w:rsidP="00864FF0">
            <w:pPr>
              <w:pStyle w:val="TableParagraph"/>
              <w:kinsoku w:val="0"/>
              <w:overflowPunct w:val="0"/>
              <w:spacing w:before="59" w:line="244" w:lineRule="auto"/>
              <w:ind w:right="224"/>
              <w:jc w:val="left"/>
              <w:rPr>
                <w:rFonts w:asciiTheme="minorHAnsi" w:hAnsiTheme="minorHAnsi" w:cstheme="minorHAnsi"/>
                <w:sz w:val="16"/>
                <w:szCs w:val="18"/>
              </w:rPr>
            </w:pPr>
            <w:r w:rsidRPr="00E57541">
              <w:rPr>
                <w:rFonts w:asciiTheme="minorHAnsi" w:hAnsiTheme="minorHAnsi" w:cstheme="minorHAnsi"/>
                <w:spacing w:val="-5"/>
                <w:sz w:val="16"/>
                <w:szCs w:val="18"/>
              </w:rPr>
              <w:t xml:space="preserve">To </w:t>
            </w:r>
            <w:r w:rsidRPr="00E57541">
              <w:rPr>
                <w:rFonts w:asciiTheme="minorHAnsi" w:hAnsiTheme="minorHAnsi" w:cstheme="minorHAnsi"/>
                <w:sz w:val="16"/>
                <w:szCs w:val="18"/>
              </w:rPr>
              <w:t xml:space="preserve">spell words that use the possessive </w:t>
            </w:r>
            <w:r w:rsidRPr="00E57541">
              <w:rPr>
                <w:rFonts w:asciiTheme="minorHAnsi" w:hAnsiTheme="minorHAnsi" w:cstheme="minorHAnsi"/>
                <w:w w:val="95"/>
                <w:sz w:val="16"/>
                <w:szCs w:val="18"/>
              </w:rPr>
              <w:t>apostrophe with</w:t>
            </w:r>
            <w:r w:rsidRPr="00E57541">
              <w:rPr>
                <w:rFonts w:asciiTheme="minorHAnsi" w:hAnsiTheme="minorHAnsi" w:cstheme="minorHAnsi"/>
                <w:spacing w:val="-28"/>
                <w:w w:val="95"/>
                <w:sz w:val="16"/>
                <w:szCs w:val="18"/>
              </w:rPr>
              <w:t xml:space="preserve"> </w:t>
            </w:r>
            <w:r w:rsidRPr="00E57541">
              <w:rPr>
                <w:rFonts w:asciiTheme="minorHAnsi" w:hAnsiTheme="minorHAnsi" w:cstheme="minorHAnsi"/>
                <w:spacing w:val="-5"/>
                <w:w w:val="95"/>
                <w:sz w:val="16"/>
                <w:szCs w:val="18"/>
              </w:rPr>
              <w:t xml:space="preserve">plural </w:t>
            </w:r>
            <w:r w:rsidRPr="00E57541">
              <w:rPr>
                <w:rFonts w:asciiTheme="minorHAnsi" w:hAnsiTheme="minorHAnsi" w:cstheme="minorHAnsi"/>
                <w:w w:val="95"/>
                <w:sz w:val="16"/>
                <w:szCs w:val="18"/>
              </w:rPr>
              <w:t xml:space="preserve">words, including irregular </w:t>
            </w:r>
            <w:r w:rsidRPr="00E57541">
              <w:rPr>
                <w:rFonts w:asciiTheme="minorHAnsi" w:hAnsiTheme="minorHAnsi" w:cstheme="minorHAnsi"/>
                <w:sz w:val="16"/>
                <w:szCs w:val="18"/>
              </w:rPr>
              <w:t>plurals (</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girls’, boys’, </w:t>
            </w:r>
            <w:r w:rsidRPr="00E57541">
              <w:rPr>
                <w:rFonts w:asciiTheme="minorHAnsi" w:hAnsiTheme="minorHAnsi" w:cstheme="minorHAnsi"/>
                <w:w w:val="95"/>
                <w:sz w:val="16"/>
                <w:szCs w:val="18"/>
              </w:rPr>
              <w:t xml:space="preserve">babies’, children’s, men’s, </w:t>
            </w:r>
            <w:r w:rsidRPr="00E57541">
              <w:rPr>
                <w:rFonts w:asciiTheme="minorHAnsi" w:hAnsiTheme="minorHAnsi" w:cstheme="minorHAnsi"/>
                <w:sz w:val="16"/>
                <w:szCs w:val="18"/>
              </w:rPr>
              <w:t>mice’s).</w:t>
            </w:r>
          </w:p>
          <w:p w14:paraId="3A8E0266" w14:textId="77777777" w:rsidR="005960E2" w:rsidRPr="00E57541" w:rsidRDefault="005960E2" w:rsidP="00864FF0">
            <w:pPr>
              <w:pStyle w:val="TableParagraph"/>
              <w:kinsoku w:val="0"/>
              <w:overflowPunct w:val="0"/>
              <w:spacing w:before="59" w:line="244" w:lineRule="auto"/>
              <w:ind w:right="224"/>
              <w:jc w:val="left"/>
              <w:rPr>
                <w:rFonts w:asciiTheme="minorHAnsi" w:hAnsiTheme="minorHAnsi" w:cstheme="minorHAnsi"/>
                <w:spacing w:val="-5"/>
                <w:w w:val="95"/>
                <w:sz w:val="16"/>
                <w:szCs w:val="18"/>
              </w:rPr>
            </w:pPr>
          </w:p>
          <w:p w14:paraId="74FECA4F" w14:textId="77777777" w:rsidR="005960E2" w:rsidRPr="00E57541" w:rsidRDefault="005960E2" w:rsidP="00864FF0">
            <w:pPr>
              <w:pStyle w:val="TableParagraph"/>
              <w:kinsoku w:val="0"/>
              <w:overflowPunct w:val="0"/>
              <w:spacing w:line="244" w:lineRule="auto"/>
              <w:ind w:right="82"/>
              <w:jc w:val="left"/>
              <w:rPr>
                <w:rFonts w:asciiTheme="minorHAnsi" w:hAnsiTheme="minorHAnsi" w:cstheme="minorHAnsi"/>
                <w:sz w:val="16"/>
                <w:szCs w:val="18"/>
              </w:rPr>
            </w:pPr>
            <w:r w:rsidRPr="00E57541">
              <w:rPr>
                <w:rFonts w:asciiTheme="minorHAnsi" w:hAnsiTheme="minorHAnsi" w:cstheme="minorHAnsi"/>
                <w:spacing w:val="-5"/>
                <w:sz w:val="16"/>
                <w:szCs w:val="18"/>
              </w:rPr>
              <w:t>To</w:t>
            </w:r>
            <w:r w:rsidRPr="00E57541">
              <w:rPr>
                <w:rFonts w:asciiTheme="minorHAnsi" w:hAnsiTheme="minorHAnsi" w:cstheme="minorHAnsi"/>
                <w:spacing w:val="-29"/>
                <w:sz w:val="16"/>
                <w:szCs w:val="18"/>
              </w:rPr>
              <w:t xml:space="preserve"> </w:t>
            </w:r>
            <w:r w:rsidRPr="00E57541">
              <w:rPr>
                <w:rFonts w:asciiTheme="minorHAnsi" w:hAnsiTheme="minorHAnsi" w:cstheme="minorHAnsi"/>
                <w:sz w:val="16"/>
                <w:szCs w:val="18"/>
              </w:rPr>
              <w:t>use</w:t>
            </w:r>
            <w:r w:rsidRPr="00E57541">
              <w:rPr>
                <w:rFonts w:asciiTheme="minorHAnsi" w:hAnsiTheme="minorHAnsi" w:cstheme="minorHAnsi"/>
                <w:spacing w:val="-29"/>
                <w:sz w:val="16"/>
                <w:szCs w:val="18"/>
              </w:rPr>
              <w:t xml:space="preserve"> </w:t>
            </w:r>
            <w:r w:rsidRPr="00E57541">
              <w:rPr>
                <w:rFonts w:asciiTheme="minorHAnsi" w:hAnsiTheme="minorHAnsi" w:cstheme="minorHAnsi"/>
                <w:sz w:val="16"/>
                <w:szCs w:val="18"/>
              </w:rPr>
              <w:t>their</w:t>
            </w:r>
            <w:r w:rsidRPr="00E57541">
              <w:rPr>
                <w:rFonts w:asciiTheme="minorHAnsi" w:hAnsiTheme="minorHAnsi" w:cstheme="minorHAnsi"/>
                <w:spacing w:val="-29"/>
                <w:sz w:val="16"/>
                <w:szCs w:val="18"/>
              </w:rPr>
              <w:t xml:space="preserve"> </w:t>
            </w:r>
            <w:r w:rsidRPr="00E57541">
              <w:rPr>
                <w:rFonts w:asciiTheme="minorHAnsi" w:hAnsiTheme="minorHAnsi" w:cstheme="minorHAnsi"/>
                <w:spacing w:val="-4"/>
                <w:sz w:val="16"/>
                <w:szCs w:val="18"/>
              </w:rPr>
              <w:t xml:space="preserve">spelling </w:t>
            </w:r>
            <w:r w:rsidRPr="00E57541">
              <w:rPr>
                <w:rFonts w:asciiTheme="minorHAnsi" w:hAnsiTheme="minorHAnsi" w:cstheme="minorHAnsi"/>
                <w:sz w:val="16"/>
                <w:szCs w:val="18"/>
              </w:rPr>
              <w:t>knowledge</w:t>
            </w:r>
            <w:r w:rsidRPr="00E57541">
              <w:rPr>
                <w:rFonts w:asciiTheme="minorHAnsi" w:hAnsiTheme="minorHAnsi" w:cstheme="minorHAnsi"/>
                <w:spacing w:val="-25"/>
                <w:sz w:val="16"/>
                <w:szCs w:val="18"/>
              </w:rPr>
              <w:t xml:space="preserve"> </w:t>
            </w:r>
            <w:r w:rsidRPr="00E57541">
              <w:rPr>
                <w:rFonts w:asciiTheme="minorHAnsi" w:hAnsiTheme="minorHAnsi" w:cstheme="minorHAnsi"/>
                <w:sz w:val="16"/>
                <w:szCs w:val="18"/>
              </w:rPr>
              <w:t>to</w:t>
            </w:r>
            <w:r w:rsidRPr="00E57541">
              <w:rPr>
                <w:rFonts w:asciiTheme="minorHAnsi" w:hAnsiTheme="minorHAnsi" w:cstheme="minorHAnsi"/>
                <w:spacing w:val="-25"/>
                <w:sz w:val="16"/>
                <w:szCs w:val="18"/>
              </w:rPr>
              <w:t xml:space="preserve"> </w:t>
            </w:r>
            <w:r w:rsidRPr="00E57541">
              <w:rPr>
                <w:rFonts w:asciiTheme="minorHAnsi" w:hAnsiTheme="minorHAnsi" w:cstheme="minorHAnsi"/>
                <w:spacing w:val="-2"/>
                <w:sz w:val="16"/>
                <w:szCs w:val="18"/>
              </w:rPr>
              <w:t xml:space="preserve">use </w:t>
            </w:r>
            <w:r w:rsidRPr="00E57541">
              <w:rPr>
                <w:rFonts w:asciiTheme="minorHAnsi" w:hAnsiTheme="minorHAnsi" w:cstheme="minorHAnsi"/>
                <w:sz w:val="16"/>
                <w:szCs w:val="18"/>
              </w:rPr>
              <w:t>a</w:t>
            </w:r>
            <w:r w:rsidRPr="00E57541">
              <w:rPr>
                <w:rFonts w:asciiTheme="minorHAnsi" w:hAnsiTheme="minorHAnsi" w:cstheme="minorHAnsi"/>
                <w:spacing w:val="-25"/>
                <w:sz w:val="16"/>
                <w:szCs w:val="18"/>
              </w:rPr>
              <w:t xml:space="preserve"> </w:t>
            </w:r>
            <w:r w:rsidRPr="00E57541">
              <w:rPr>
                <w:rFonts w:asciiTheme="minorHAnsi" w:hAnsiTheme="minorHAnsi" w:cstheme="minorHAnsi"/>
                <w:sz w:val="16"/>
                <w:szCs w:val="18"/>
              </w:rPr>
              <w:t>dictionary</w:t>
            </w:r>
            <w:r w:rsidRPr="00E57541">
              <w:rPr>
                <w:rFonts w:asciiTheme="minorHAnsi" w:hAnsiTheme="minorHAnsi" w:cstheme="minorHAnsi"/>
                <w:spacing w:val="-25"/>
                <w:sz w:val="16"/>
                <w:szCs w:val="18"/>
              </w:rPr>
              <w:t xml:space="preserve"> </w:t>
            </w:r>
            <w:r w:rsidRPr="00E57541">
              <w:rPr>
                <w:rFonts w:asciiTheme="minorHAnsi" w:hAnsiTheme="minorHAnsi" w:cstheme="minorHAnsi"/>
                <w:sz w:val="16"/>
                <w:szCs w:val="18"/>
              </w:rPr>
              <w:t>more efficiently.</w:t>
            </w:r>
          </w:p>
        </w:tc>
        <w:tc>
          <w:tcPr>
            <w:tcW w:w="1843" w:type="dxa"/>
            <w:shd w:val="clear" w:color="auto" w:fill="FBE4D5" w:themeFill="accent2" w:themeFillTint="33"/>
          </w:tcPr>
          <w:p w14:paraId="6DA42EEF" w14:textId="77777777" w:rsidR="005960E2" w:rsidRPr="00E57541" w:rsidRDefault="005960E2" w:rsidP="00864FF0">
            <w:pPr>
              <w:pStyle w:val="TableParagraph"/>
              <w:kinsoku w:val="0"/>
              <w:overflowPunct w:val="0"/>
              <w:spacing w:before="59" w:line="244" w:lineRule="auto"/>
              <w:ind w:right="184"/>
              <w:jc w:val="left"/>
              <w:rPr>
                <w:rFonts w:asciiTheme="minorHAnsi" w:hAnsiTheme="minorHAnsi" w:cstheme="minorHAnsi"/>
                <w:spacing w:val="-3"/>
                <w:w w:val="95"/>
                <w:sz w:val="16"/>
                <w:szCs w:val="18"/>
              </w:rPr>
            </w:pPr>
            <w:r w:rsidRPr="00E57541">
              <w:rPr>
                <w:rFonts w:asciiTheme="minorHAnsi" w:hAnsiTheme="minorHAnsi" w:cstheme="minorHAnsi"/>
                <w:spacing w:val="-5"/>
                <w:sz w:val="16"/>
                <w:szCs w:val="18"/>
              </w:rPr>
              <w:t xml:space="preserve">To </w:t>
            </w:r>
            <w:r w:rsidRPr="00E57541">
              <w:rPr>
                <w:rFonts w:asciiTheme="minorHAnsi" w:hAnsiTheme="minorHAnsi" w:cstheme="minorHAnsi"/>
                <w:sz w:val="16"/>
                <w:szCs w:val="18"/>
              </w:rPr>
              <w:t xml:space="preserve">spell complex </w:t>
            </w:r>
            <w:r w:rsidRPr="00E57541">
              <w:rPr>
                <w:rFonts w:asciiTheme="minorHAnsi" w:hAnsiTheme="minorHAnsi" w:cstheme="minorHAnsi"/>
                <w:w w:val="95"/>
                <w:sz w:val="16"/>
                <w:szCs w:val="18"/>
              </w:rPr>
              <w:t>homophones</w:t>
            </w:r>
            <w:r w:rsidRPr="00E57541">
              <w:rPr>
                <w:rFonts w:asciiTheme="minorHAnsi" w:hAnsiTheme="minorHAnsi" w:cstheme="minorHAnsi"/>
                <w:spacing w:val="-18"/>
                <w:w w:val="95"/>
                <w:sz w:val="16"/>
                <w:szCs w:val="18"/>
              </w:rPr>
              <w:t xml:space="preserve"> </w:t>
            </w:r>
            <w:r w:rsidRPr="00E57541">
              <w:rPr>
                <w:rFonts w:asciiTheme="minorHAnsi" w:hAnsiTheme="minorHAnsi" w:cstheme="minorHAnsi"/>
                <w:w w:val="95"/>
                <w:sz w:val="16"/>
                <w:szCs w:val="18"/>
              </w:rPr>
              <w:t>and</w:t>
            </w:r>
            <w:r w:rsidRPr="00E57541">
              <w:rPr>
                <w:rFonts w:asciiTheme="minorHAnsi" w:hAnsiTheme="minorHAnsi" w:cstheme="minorHAnsi"/>
                <w:spacing w:val="-18"/>
                <w:w w:val="95"/>
                <w:sz w:val="16"/>
                <w:szCs w:val="18"/>
              </w:rPr>
              <w:t xml:space="preserve"> </w:t>
            </w:r>
            <w:r w:rsidRPr="00E57541">
              <w:rPr>
                <w:rFonts w:asciiTheme="minorHAnsi" w:hAnsiTheme="minorHAnsi" w:cstheme="minorHAnsi"/>
                <w:w w:val="95"/>
                <w:sz w:val="16"/>
                <w:szCs w:val="18"/>
              </w:rPr>
              <w:t>near- homophones,</w:t>
            </w:r>
            <w:r w:rsidRPr="00E57541">
              <w:rPr>
                <w:rFonts w:asciiTheme="minorHAnsi" w:hAnsiTheme="minorHAnsi" w:cstheme="minorHAnsi"/>
                <w:spacing w:val="-14"/>
                <w:w w:val="95"/>
                <w:sz w:val="16"/>
                <w:szCs w:val="18"/>
              </w:rPr>
              <w:t xml:space="preserve"> </w:t>
            </w:r>
            <w:r w:rsidRPr="00E57541">
              <w:rPr>
                <w:rFonts w:asciiTheme="minorHAnsi" w:hAnsiTheme="minorHAnsi" w:cstheme="minorHAnsi"/>
                <w:spacing w:val="-4"/>
                <w:w w:val="95"/>
                <w:sz w:val="16"/>
                <w:szCs w:val="18"/>
              </w:rPr>
              <w:t xml:space="preserve">including </w:t>
            </w:r>
            <w:r w:rsidRPr="00E57541">
              <w:rPr>
                <w:rFonts w:asciiTheme="minorHAnsi" w:hAnsiTheme="minorHAnsi" w:cstheme="minorHAnsi"/>
                <w:spacing w:val="-4"/>
                <w:sz w:val="16"/>
                <w:szCs w:val="18"/>
              </w:rPr>
              <w:t xml:space="preserve">who’s/whose </w:t>
            </w:r>
            <w:r w:rsidRPr="00E57541">
              <w:rPr>
                <w:rFonts w:asciiTheme="minorHAnsi" w:hAnsiTheme="minorHAnsi" w:cstheme="minorHAnsi"/>
                <w:spacing w:val="-2"/>
                <w:sz w:val="16"/>
                <w:szCs w:val="18"/>
              </w:rPr>
              <w:t xml:space="preserve">and </w:t>
            </w:r>
            <w:r w:rsidRPr="00E57541">
              <w:rPr>
                <w:rFonts w:asciiTheme="minorHAnsi" w:hAnsiTheme="minorHAnsi" w:cstheme="minorHAnsi"/>
                <w:spacing w:val="-3"/>
                <w:w w:val="95"/>
                <w:sz w:val="16"/>
                <w:szCs w:val="18"/>
              </w:rPr>
              <w:t>stationary/stationery.</w:t>
            </w:r>
          </w:p>
          <w:p w14:paraId="4EA978F0" w14:textId="77777777" w:rsidR="005960E2" w:rsidRPr="00E57541" w:rsidRDefault="005960E2" w:rsidP="00864FF0">
            <w:pPr>
              <w:pStyle w:val="TableParagraph"/>
              <w:kinsoku w:val="0"/>
              <w:overflowPunct w:val="0"/>
              <w:spacing w:before="59" w:line="244" w:lineRule="auto"/>
              <w:ind w:right="184"/>
              <w:jc w:val="left"/>
              <w:rPr>
                <w:rFonts w:asciiTheme="minorHAnsi" w:hAnsiTheme="minorHAnsi" w:cstheme="minorHAnsi"/>
                <w:spacing w:val="-3"/>
                <w:w w:val="95"/>
                <w:sz w:val="16"/>
                <w:szCs w:val="18"/>
              </w:rPr>
            </w:pPr>
          </w:p>
          <w:p w14:paraId="5691819A" w14:textId="77777777" w:rsidR="005960E2" w:rsidRPr="00E57541" w:rsidRDefault="005960E2" w:rsidP="00864FF0">
            <w:pPr>
              <w:pStyle w:val="TableParagraph"/>
              <w:kinsoku w:val="0"/>
              <w:overflowPunct w:val="0"/>
              <w:spacing w:before="59" w:line="244" w:lineRule="auto"/>
              <w:ind w:right="184"/>
              <w:jc w:val="left"/>
              <w:rPr>
                <w:rFonts w:asciiTheme="minorHAnsi" w:hAnsiTheme="minorHAnsi" w:cstheme="minorHAnsi"/>
                <w:spacing w:val="-3"/>
                <w:w w:val="95"/>
                <w:sz w:val="16"/>
                <w:szCs w:val="18"/>
              </w:rPr>
            </w:pPr>
            <w:r w:rsidRPr="00E57541">
              <w:rPr>
                <w:rFonts w:asciiTheme="minorHAnsi" w:hAnsiTheme="minorHAnsi" w:cstheme="minorHAnsi"/>
                <w:spacing w:val="-5"/>
                <w:sz w:val="16"/>
                <w:szCs w:val="18"/>
              </w:rPr>
              <w:t>To</w:t>
            </w:r>
            <w:r w:rsidRPr="00E57541">
              <w:rPr>
                <w:rFonts w:asciiTheme="minorHAnsi" w:hAnsiTheme="minorHAnsi" w:cstheme="minorHAnsi"/>
                <w:spacing w:val="-26"/>
                <w:sz w:val="16"/>
                <w:szCs w:val="18"/>
              </w:rPr>
              <w:t xml:space="preserve"> </w:t>
            </w:r>
            <w:r w:rsidRPr="00E57541">
              <w:rPr>
                <w:rFonts w:asciiTheme="minorHAnsi" w:hAnsiTheme="minorHAnsi" w:cstheme="minorHAnsi"/>
                <w:sz w:val="16"/>
                <w:szCs w:val="18"/>
              </w:rPr>
              <w:t>use</w:t>
            </w:r>
            <w:r w:rsidRPr="00E57541">
              <w:rPr>
                <w:rFonts w:asciiTheme="minorHAnsi" w:hAnsiTheme="minorHAnsi" w:cstheme="minorHAnsi"/>
                <w:spacing w:val="-25"/>
                <w:sz w:val="16"/>
                <w:szCs w:val="18"/>
              </w:rPr>
              <w:t xml:space="preserve"> </w:t>
            </w:r>
            <w:r w:rsidRPr="00E57541">
              <w:rPr>
                <w:rFonts w:asciiTheme="minorHAnsi" w:hAnsiTheme="minorHAnsi" w:cstheme="minorHAnsi"/>
                <w:sz w:val="16"/>
                <w:szCs w:val="18"/>
              </w:rPr>
              <w:t>the</w:t>
            </w:r>
            <w:r w:rsidRPr="00E57541">
              <w:rPr>
                <w:rFonts w:asciiTheme="minorHAnsi" w:hAnsiTheme="minorHAnsi" w:cstheme="minorHAnsi"/>
                <w:spacing w:val="-25"/>
                <w:sz w:val="16"/>
                <w:szCs w:val="18"/>
              </w:rPr>
              <w:t xml:space="preserve"> </w:t>
            </w:r>
            <w:r w:rsidRPr="00E57541">
              <w:rPr>
                <w:rFonts w:asciiTheme="minorHAnsi" w:hAnsiTheme="minorHAnsi" w:cstheme="minorHAnsi"/>
                <w:sz w:val="16"/>
                <w:szCs w:val="18"/>
              </w:rPr>
              <w:t>first</w:t>
            </w:r>
            <w:r w:rsidRPr="00E57541">
              <w:rPr>
                <w:rFonts w:asciiTheme="minorHAnsi" w:hAnsiTheme="minorHAnsi" w:cstheme="minorHAnsi"/>
                <w:spacing w:val="-25"/>
                <w:sz w:val="16"/>
                <w:szCs w:val="18"/>
              </w:rPr>
              <w:t xml:space="preserve"> </w:t>
            </w:r>
            <w:r w:rsidRPr="00E57541">
              <w:rPr>
                <w:rFonts w:asciiTheme="minorHAnsi" w:hAnsiTheme="minorHAnsi" w:cstheme="minorHAnsi"/>
                <w:sz w:val="16"/>
                <w:szCs w:val="18"/>
              </w:rPr>
              <w:t>three</w:t>
            </w:r>
            <w:r w:rsidRPr="00E57541">
              <w:rPr>
                <w:rFonts w:asciiTheme="minorHAnsi" w:hAnsiTheme="minorHAnsi" w:cstheme="minorHAnsi"/>
                <w:spacing w:val="-25"/>
                <w:sz w:val="16"/>
                <w:szCs w:val="18"/>
              </w:rPr>
              <w:t xml:space="preserve"> </w:t>
            </w:r>
            <w:r w:rsidRPr="00E57541">
              <w:rPr>
                <w:rFonts w:asciiTheme="minorHAnsi" w:hAnsiTheme="minorHAnsi" w:cstheme="minorHAnsi"/>
                <w:sz w:val="16"/>
                <w:szCs w:val="18"/>
              </w:rPr>
              <w:t>or four</w:t>
            </w:r>
            <w:r w:rsidRPr="00E57541">
              <w:rPr>
                <w:rFonts w:asciiTheme="minorHAnsi" w:hAnsiTheme="minorHAnsi" w:cstheme="minorHAnsi"/>
                <w:spacing w:val="-27"/>
                <w:sz w:val="16"/>
                <w:szCs w:val="18"/>
              </w:rPr>
              <w:t xml:space="preserve"> </w:t>
            </w:r>
            <w:r w:rsidRPr="00E57541">
              <w:rPr>
                <w:rFonts w:asciiTheme="minorHAnsi" w:hAnsiTheme="minorHAnsi" w:cstheme="minorHAnsi"/>
                <w:sz w:val="16"/>
                <w:szCs w:val="18"/>
              </w:rPr>
              <w:t>letters</w:t>
            </w:r>
            <w:r w:rsidRPr="00E57541">
              <w:rPr>
                <w:rFonts w:asciiTheme="minorHAnsi" w:hAnsiTheme="minorHAnsi" w:cstheme="minorHAnsi"/>
                <w:spacing w:val="-26"/>
                <w:sz w:val="16"/>
                <w:szCs w:val="18"/>
              </w:rPr>
              <w:t xml:space="preserve"> </w:t>
            </w:r>
            <w:r w:rsidRPr="00E57541">
              <w:rPr>
                <w:rFonts w:asciiTheme="minorHAnsi" w:hAnsiTheme="minorHAnsi" w:cstheme="minorHAnsi"/>
                <w:sz w:val="16"/>
                <w:szCs w:val="18"/>
              </w:rPr>
              <w:t>of</w:t>
            </w:r>
            <w:r w:rsidRPr="00E57541">
              <w:rPr>
                <w:rFonts w:asciiTheme="minorHAnsi" w:hAnsiTheme="minorHAnsi" w:cstheme="minorHAnsi"/>
                <w:spacing w:val="-27"/>
                <w:sz w:val="16"/>
                <w:szCs w:val="18"/>
              </w:rPr>
              <w:t xml:space="preserve"> </w:t>
            </w:r>
            <w:r w:rsidRPr="00E57541">
              <w:rPr>
                <w:rFonts w:asciiTheme="minorHAnsi" w:hAnsiTheme="minorHAnsi" w:cstheme="minorHAnsi"/>
                <w:sz w:val="16"/>
                <w:szCs w:val="18"/>
              </w:rPr>
              <w:t>a</w:t>
            </w:r>
            <w:r w:rsidRPr="00E57541">
              <w:rPr>
                <w:rFonts w:asciiTheme="minorHAnsi" w:hAnsiTheme="minorHAnsi" w:cstheme="minorHAnsi"/>
                <w:spacing w:val="-26"/>
                <w:sz w:val="16"/>
                <w:szCs w:val="18"/>
              </w:rPr>
              <w:t xml:space="preserve"> </w:t>
            </w:r>
            <w:r w:rsidRPr="00E57541">
              <w:rPr>
                <w:rFonts w:asciiTheme="minorHAnsi" w:hAnsiTheme="minorHAnsi" w:cstheme="minorHAnsi"/>
                <w:sz w:val="16"/>
                <w:szCs w:val="18"/>
              </w:rPr>
              <w:t>word</w:t>
            </w:r>
            <w:r w:rsidRPr="00E57541">
              <w:rPr>
                <w:rFonts w:asciiTheme="minorHAnsi" w:hAnsiTheme="minorHAnsi" w:cstheme="minorHAnsi"/>
                <w:spacing w:val="-27"/>
                <w:sz w:val="16"/>
                <w:szCs w:val="18"/>
              </w:rPr>
              <w:t xml:space="preserve"> </w:t>
            </w:r>
            <w:r w:rsidRPr="00E57541">
              <w:rPr>
                <w:rFonts w:asciiTheme="minorHAnsi" w:hAnsiTheme="minorHAnsi" w:cstheme="minorHAnsi"/>
                <w:sz w:val="16"/>
                <w:szCs w:val="18"/>
              </w:rPr>
              <w:t xml:space="preserve">to </w:t>
            </w:r>
            <w:r w:rsidRPr="00E57541">
              <w:rPr>
                <w:rFonts w:asciiTheme="minorHAnsi" w:hAnsiTheme="minorHAnsi" w:cstheme="minorHAnsi"/>
                <w:w w:val="95"/>
                <w:sz w:val="16"/>
                <w:szCs w:val="18"/>
              </w:rPr>
              <w:t>check spelling,</w:t>
            </w:r>
            <w:r w:rsidRPr="00E57541">
              <w:rPr>
                <w:rFonts w:asciiTheme="minorHAnsi" w:hAnsiTheme="minorHAnsi" w:cstheme="minorHAnsi"/>
                <w:spacing w:val="-27"/>
                <w:w w:val="95"/>
                <w:sz w:val="16"/>
                <w:szCs w:val="18"/>
              </w:rPr>
              <w:t xml:space="preserve"> </w:t>
            </w:r>
            <w:r w:rsidRPr="00E57541">
              <w:rPr>
                <w:rFonts w:asciiTheme="minorHAnsi" w:hAnsiTheme="minorHAnsi" w:cstheme="minorHAnsi"/>
                <w:spacing w:val="-4"/>
                <w:w w:val="95"/>
                <w:sz w:val="16"/>
                <w:szCs w:val="18"/>
              </w:rPr>
              <w:t xml:space="preserve">meaning </w:t>
            </w:r>
            <w:r w:rsidRPr="00E57541">
              <w:rPr>
                <w:rFonts w:asciiTheme="minorHAnsi" w:hAnsiTheme="minorHAnsi" w:cstheme="minorHAnsi"/>
                <w:sz w:val="16"/>
                <w:szCs w:val="18"/>
              </w:rPr>
              <w:t xml:space="preserve">or both of these in a </w:t>
            </w:r>
            <w:r w:rsidRPr="00E57541">
              <w:rPr>
                <w:rFonts w:asciiTheme="minorHAnsi" w:hAnsiTheme="minorHAnsi" w:cstheme="minorHAnsi"/>
                <w:spacing w:val="-3"/>
                <w:sz w:val="16"/>
                <w:szCs w:val="18"/>
              </w:rPr>
              <w:t>dictionary.</w:t>
            </w:r>
          </w:p>
        </w:tc>
        <w:tc>
          <w:tcPr>
            <w:tcW w:w="1926" w:type="dxa"/>
            <w:shd w:val="clear" w:color="auto" w:fill="FBE4D5" w:themeFill="accent2" w:themeFillTint="33"/>
          </w:tcPr>
          <w:p w14:paraId="2725D8CC" w14:textId="77777777" w:rsidR="005960E2" w:rsidRPr="00E57541" w:rsidRDefault="005960E2" w:rsidP="00CF450B">
            <w:pPr>
              <w:pStyle w:val="TableParagraph"/>
              <w:kinsoku w:val="0"/>
              <w:overflowPunct w:val="0"/>
              <w:spacing w:before="59" w:line="244" w:lineRule="auto"/>
              <w:ind w:left="72"/>
              <w:jc w:val="left"/>
              <w:rPr>
                <w:rFonts w:asciiTheme="minorHAnsi" w:hAnsiTheme="minorHAnsi" w:cstheme="minorHAnsi"/>
                <w:sz w:val="16"/>
                <w:szCs w:val="18"/>
              </w:rPr>
            </w:pPr>
            <w:r w:rsidRPr="00E57541">
              <w:rPr>
                <w:rFonts w:asciiTheme="minorHAnsi" w:hAnsiTheme="minorHAnsi" w:cstheme="minorHAnsi"/>
                <w:w w:val="95"/>
                <w:sz w:val="16"/>
                <w:szCs w:val="18"/>
              </w:rPr>
              <w:t xml:space="preserve">To spell homophones and </w:t>
            </w:r>
            <w:r w:rsidRPr="00E57541">
              <w:rPr>
                <w:rFonts w:asciiTheme="minorHAnsi" w:hAnsiTheme="minorHAnsi" w:cstheme="minorHAnsi"/>
                <w:sz w:val="16"/>
                <w:szCs w:val="18"/>
              </w:rPr>
              <w:t>near homophones that include nouns that end in</w:t>
            </w:r>
          </w:p>
          <w:p w14:paraId="71FADA81" w14:textId="77777777" w:rsidR="005960E2" w:rsidRPr="00E57541" w:rsidRDefault="005960E2" w:rsidP="00CF450B">
            <w:pPr>
              <w:pStyle w:val="TableParagraph"/>
              <w:kinsoku w:val="0"/>
              <w:overflowPunct w:val="0"/>
              <w:spacing w:line="244" w:lineRule="auto"/>
              <w:ind w:left="72"/>
              <w:jc w:val="left"/>
              <w:rPr>
                <w:rFonts w:asciiTheme="minorHAnsi" w:hAnsiTheme="minorHAnsi" w:cstheme="minorHAnsi"/>
                <w:sz w:val="16"/>
                <w:szCs w:val="18"/>
              </w:rPr>
            </w:pPr>
            <w:r w:rsidRPr="00E57541">
              <w:rPr>
                <w:rFonts w:asciiTheme="minorHAnsi" w:hAnsiTheme="minorHAnsi" w:cstheme="minorHAnsi"/>
                <w:w w:val="95"/>
                <w:sz w:val="16"/>
                <w:szCs w:val="18"/>
              </w:rPr>
              <w:t>-</w:t>
            </w:r>
            <w:proofErr w:type="spellStart"/>
            <w:r w:rsidRPr="00E57541">
              <w:rPr>
                <w:rFonts w:asciiTheme="minorHAnsi" w:hAnsiTheme="minorHAnsi" w:cstheme="minorHAnsi"/>
                <w:w w:val="95"/>
                <w:sz w:val="16"/>
                <w:szCs w:val="18"/>
              </w:rPr>
              <w:t>ce</w:t>
            </w:r>
            <w:proofErr w:type="spellEnd"/>
            <w:r w:rsidRPr="00E57541">
              <w:rPr>
                <w:rFonts w:asciiTheme="minorHAnsi" w:hAnsiTheme="minorHAnsi" w:cstheme="minorHAnsi"/>
                <w:w w:val="95"/>
                <w:sz w:val="16"/>
                <w:szCs w:val="18"/>
              </w:rPr>
              <w:t xml:space="preserve">/-cy and verbs that end </w:t>
            </w:r>
            <w:r w:rsidRPr="00E57541">
              <w:rPr>
                <w:rFonts w:asciiTheme="minorHAnsi" w:hAnsiTheme="minorHAnsi" w:cstheme="minorHAnsi"/>
                <w:sz w:val="16"/>
                <w:szCs w:val="18"/>
              </w:rPr>
              <w:t>in -se/-</w:t>
            </w:r>
            <w:proofErr w:type="spellStart"/>
            <w:r w:rsidRPr="00E57541">
              <w:rPr>
                <w:rFonts w:asciiTheme="minorHAnsi" w:hAnsiTheme="minorHAnsi" w:cstheme="minorHAnsi"/>
                <w:sz w:val="16"/>
                <w:szCs w:val="18"/>
              </w:rPr>
              <w:t>sy</w:t>
            </w:r>
            <w:proofErr w:type="spellEnd"/>
            <w:r w:rsidRPr="00E57541">
              <w:rPr>
                <w:rFonts w:asciiTheme="minorHAnsi" w:hAnsiTheme="minorHAnsi" w:cstheme="minorHAnsi"/>
                <w:sz w:val="16"/>
                <w:szCs w:val="18"/>
              </w:rPr>
              <w:t xml:space="preserve"> (</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practice/ </w:t>
            </w:r>
            <w:r w:rsidRPr="00E57541">
              <w:rPr>
                <w:rFonts w:asciiTheme="minorHAnsi" w:hAnsiTheme="minorHAnsi" w:cstheme="minorHAnsi"/>
                <w:w w:val="95"/>
                <w:sz w:val="16"/>
                <w:szCs w:val="18"/>
              </w:rPr>
              <w:t xml:space="preserve">practise, licence/license, </w:t>
            </w:r>
            <w:r w:rsidRPr="00E57541">
              <w:rPr>
                <w:rFonts w:asciiTheme="minorHAnsi" w:hAnsiTheme="minorHAnsi" w:cstheme="minorHAnsi"/>
                <w:sz w:val="16"/>
                <w:szCs w:val="18"/>
              </w:rPr>
              <w:t>advice/advise).</w:t>
            </w:r>
          </w:p>
          <w:p w14:paraId="3F9D833F" w14:textId="77777777" w:rsidR="005960E2" w:rsidRPr="00E57541" w:rsidRDefault="005960E2" w:rsidP="00CF450B">
            <w:pPr>
              <w:pStyle w:val="TableParagraph"/>
              <w:kinsoku w:val="0"/>
              <w:overflowPunct w:val="0"/>
              <w:spacing w:before="167" w:line="244" w:lineRule="auto"/>
              <w:ind w:left="180" w:right="110"/>
              <w:jc w:val="left"/>
              <w:rPr>
                <w:rFonts w:asciiTheme="minorHAnsi" w:hAnsiTheme="minorHAnsi" w:cstheme="minorHAnsi"/>
                <w:sz w:val="16"/>
                <w:szCs w:val="18"/>
              </w:rPr>
            </w:pPr>
            <w:r w:rsidRPr="00E57541">
              <w:rPr>
                <w:rFonts w:asciiTheme="minorHAnsi" w:hAnsiTheme="minorHAnsi" w:cstheme="minorHAnsi"/>
                <w:sz w:val="16"/>
                <w:szCs w:val="18"/>
              </w:rPr>
              <w:t>To spell words that contain hyphens (</w:t>
            </w:r>
            <w:proofErr w:type="gramStart"/>
            <w:r w:rsidRPr="00E57541">
              <w:rPr>
                <w:rFonts w:asciiTheme="minorHAnsi" w:hAnsiTheme="minorHAnsi" w:cstheme="minorHAnsi"/>
                <w:sz w:val="16"/>
                <w:szCs w:val="18"/>
              </w:rPr>
              <w:t>e.g.</w:t>
            </w:r>
            <w:proofErr w:type="gramEnd"/>
            <w:r w:rsidRPr="00E57541">
              <w:rPr>
                <w:rFonts w:asciiTheme="minorHAnsi" w:hAnsiTheme="minorHAnsi" w:cstheme="minorHAnsi"/>
                <w:sz w:val="16"/>
                <w:szCs w:val="18"/>
              </w:rPr>
              <w:t xml:space="preserve"> </w:t>
            </w:r>
            <w:r w:rsidRPr="00E57541">
              <w:rPr>
                <w:rFonts w:asciiTheme="minorHAnsi" w:hAnsiTheme="minorHAnsi" w:cstheme="minorHAnsi"/>
                <w:w w:val="95"/>
                <w:sz w:val="16"/>
                <w:szCs w:val="18"/>
              </w:rPr>
              <w:t xml:space="preserve">co-ordinate, re-enter, co- </w:t>
            </w:r>
            <w:r w:rsidRPr="00E57541">
              <w:rPr>
                <w:rFonts w:asciiTheme="minorHAnsi" w:hAnsiTheme="minorHAnsi" w:cstheme="minorHAnsi"/>
                <w:sz w:val="16"/>
                <w:szCs w:val="18"/>
              </w:rPr>
              <w:t>operate, co-own).</w:t>
            </w:r>
          </w:p>
          <w:p w14:paraId="18C0CF72" w14:textId="77777777" w:rsidR="005960E2" w:rsidRPr="00E57541" w:rsidRDefault="005960E2" w:rsidP="00CF450B">
            <w:pPr>
              <w:pStyle w:val="TableParagraph"/>
              <w:kinsoku w:val="0"/>
              <w:overflowPunct w:val="0"/>
              <w:spacing w:before="169"/>
              <w:ind w:left="126" w:right="57"/>
              <w:jc w:val="left"/>
              <w:rPr>
                <w:rFonts w:asciiTheme="minorHAnsi" w:hAnsiTheme="minorHAnsi" w:cstheme="minorHAnsi"/>
                <w:sz w:val="16"/>
                <w:szCs w:val="18"/>
              </w:rPr>
            </w:pPr>
            <w:r w:rsidRPr="00E57541">
              <w:rPr>
                <w:rFonts w:asciiTheme="minorHAnsi" w:hAnsiTheme="minorHAnsi" w:cstheme="minorHAnsi"/>
                <w:sz w:val="16"/>
                <w:szCs w:val="18"/>
              </w:rPr>
              <w:t>To use a knowledge</w:t>
            </w:r>
          </w:p>
          <w:p w14:paraId="37E30DCC" w14:textId="77777777" w:rsidR="005960E2" w:rsidRPr="00E57541" w:rsidRDefault="005960E2" w:rsidP="00CF450B">
            <w:pPr>
              <w:pStyle w:val="TableParagraph"/>
              <w:kinsoku w:val="0"/>
              <w:overflowPunct w:val="0"/>
              <w:spacing w:before="59" w:line="244" w:lineRule="auto"/>
              <w:ind w:left="319" w:right="247" w:hanging="4"/>
              <w:jc w:val="left"/>
              <w:rPr>
                <w:rFonts w:asciiTheme="minorHAnsi" w:hAnsiTheme="minorHAnsi" w:cstheme="minorHAnsi"/>
                <w:w w:val="95"/>
                <w:sz w:val="16"/>
                <w:szCs w:val="18"/>
              </w:rPr>
            </w:pPr>
            <w:r w:rsidRPr="00E57541">
              <w:rPr>
                <w:rFonts w:asciiTheme="minorHAnsi" w:hAnsiTheme="minorHAnsi" w:cstheme="minorHAnsi"/>
                <w:sz w:val="16"/>
                <w:szCs w:val="18"/>
              </w:rPr>
              <w:t xml:space="preserve">of morphology </w:t>
            </w:r>
            <w:r w:rsidRPr="00E57541">
              <w:rPr>
                <w:rFonts w:asciiTheme="minorHAnsi" w:hAnsiTheme="minorHAnsi" w:cstheme="minorHAnsi"/>
                <w:spacing w:val="-2"/>
                <w:sz w:val="16"/>
                <w:szCs w:val="18"/>
              </w:rPr>
              <w:t xml:space="preserve">and </w:t>
            </w:r>
            <w:r w:rsidRPr="00E57541">
              <w:rPr>
                <w:rFonts w:asciiTheme="minorHAnsi" w:hAnsiTheme="minorHAnsi" w:cstheme="minorHAnsi"/>
                <w:w w:val="95"/>
                <w:sz w:val="16"/>
                <w:szCs w:val="18"/>
              </w:rPr>
              <w:t xml:space="preserve">etymology in </w:t>
            </w:r>
            <w:r w:rsidRPr="00E57541">
              <w:rPr>
                <w:rFonts w:asciiTheme="minorHAnsi" w:hAnsiTheme="minorHAnsi" w:cstheme="minorHAnsi"/>
                <w:spacing w:val="-4"/>
                <w:w w:val="95"/>
                <w:sz w:val="16"/>
                <w:szCs w:val="18"/>
              </w:rPr>
              <w:t xml:space="preserve">spelling </w:t>
            </w:r>
            <w:r w:rsidRPr="00E57541">
              <w:rPr>
                <w:rFonts w:asciiTheme="minorHAnsi" w:hAnsiTheme="minorHAnsi" w:cstheme="minorHAnsi"/>
                <w:w w:val="95"/>
                <w:sz w:val="16"/>
                <w:szCs w:val="18"/>
              </w:rPr>
              <w:t>and understand that the spelling of some</w:t>
            </w:r>
          </w:p>
          <w:p w14:paraId="1C952C98" w14:textId="77777777" w:rsidR="005960E2" w:rsidRPr="00E57541" w:rsidRDefault="005960E2" w:rsidP="00CF450B">
            <w:pPr>
              <w:pStyle w:val="TableParagraph"/>
              <w:kinsoku w:val="0"/>
              <w:overflowPunct w:val="0"/>
              <w:spacing w:line="244" w:lineRule="auto"/>
              <w:ind w:left="126" w:right="55"/>
              <w:jc w:val="left"/>
              <w:rPr>
                <w:rFonts w:asciiTheme="minorHAnsi" w:hAnsiTheme="minorHAnsi" w:cstheme="minorHAnsi"/>
                <w:sz w:val="16"/>
                <w:szCs w:val="18"/>
              </w:rPr>
            </w:pPr>
            <w:r w:rsidRPr="00E57541">
              <w:rPr>
                <w:rFonts w:asciiTheme="minorHAnsi" w:hAnsiTheme="minorHAnsi" w:cstheme="minorHAnsi"/>
                <w:w w:val="95"/>
                <w:sz w:val="16"/>
                <w:szCs w:val="18"/>
              </w:rPr>
              <w:t xml:space="preserve">words </w:t>
            </w:r>
            <w:proofErr w:type="gramStart"/>
            <w:r w:rsidRPr="00E57541">
              <w:rPr>
                <w:rFonts w:asciiTheme="minorHAnsi" w:hAnsiTheme="minorHAnsi" w:cstheme="minorHAnsi"/>
                <w:w w:val="95"/>
                <w:sz w:val="16"/>
                <w:szCs w:val="18"/>
              </w:rPr>
              <w:t>needs</w:t>
            </w:r>
            <w:proofErr w:type="gramEnd"/>
            <w:r w:rsidRPr="00E57541">
              <w:rPr>
                <w:rFonts w:asciiTheme="minorHAnsi" w:hAnsiTheme="minorHAnsi" w:cstheme="minorHAnsi"/>
                <w:w w:val="95"/>
                <w:sz w:val="16"/>
                <w:szCs w:val="18"/>
              </w:rPr>
              <w:t xml:space="preserve"> to be learnt </w:t>
            </w:r>
            <w:r w:rsidRPr="00E57541">
              <w:rPr>
                <w:rFonts w:asciiTheme="minorHAnsi" w:hAnsiTheme="minorHAnsi" w:cstheme="minorHAnsi"/>
                <w:sz w:val="16"/>
                <w:szCs w:val="18"/>
              </w:rPr>
              <w:t>specifically.</w:t>
            </w:r>
          </w:p>
          <w:p w14:paraId="21DC82C3" w14:textId="77777777" w:rsidR="005960E2" w:rsidRPr="00E57541" w:rsidRDefault="005960E2" w:rsidP="00CF450B">
            <w:pPr>
              <w:pStyle w:val="TableParagraph"/>
              <w:kinsoku w:val="0"/>
              <w:overflowPunct w:val="0"/>
              <w:spacing w:before="169"/>
              <w:ind w:left="126" w:right="57"/>
              <w:jc w:val="left"/>
              <w:rPr>
                <w:rFonts w:asciiTheme="minorHAnsi" w:hAnsiTheme="minorHAnsi" w:cstheme="minorHAnsi"/>
                <w:sz w:val="16"/>
                <w:szCs w:val="18"/>
              </w:rPr>
            </w:pPr>
            <w:r w:rsidRPr="00E57541">
              <w:rPr>
                <w:rFonts w:asciiTheme="minorHAnsi" w:hAnsiTheme="minorHAnsi" w:cstheme="minorHAnsi"/>
                <w:spacing w:val="-5"/>
                <w:sz w:val="16"/>
                <w:szCs w:val="18"/>
              </w:rPr>
              <w:t>To</w:t>
            </w:r>
            <w:r w:rsidRPr="00E57541">
              <w:rPr>
                <w:rFonts w:asciiTheme="minorHAnsi" w:hAnsiTheme="minorHAnsi" w:cstheme="minorHAnsi"/>
                <w:spacing w:val="-29"/>
                <w:sz w:val="16"/>
                <w:szCs w:val="18"/>
              </w:rPr>
              <w:t xml:space="preserve"> </w:t>
            </w:r>
            <w:r w:rsidRPr="00E57541">
              <w:rPr>
                <w:rFonts w:asciiTheme="minorHAnsi" w:hAnsiTheme="minorHAnsi" w:cstheme="minorHAnsi"/>
                <w:sz w:val="16"/>
                <w:szCs w:val="18"/>
              </w:rPr>
              <w:t>use</w:t>
            </w:r>
            <w:r w:rsidRPr="00E57541">
              <w:rPr>
                <w:rFonts w:asciiTheme="minorHAnsi" w:hAnsiTheme="minorHAnsi" w:cstheme="minorHAnsi"/>
                <w:spacing w:val="-29"/>
                <w:sz w:val="16"/>
                <w:szCs w:val="18"/>
              </w:rPr>
              <w:t xml:space="preserve"> </w:t>
            </w:r>
            <w:r w:rsidRPr="00E57541">
              <w:rPr>
                <w:rFonts w:asciiTheme="minorHAnsi" w:hAnsiTheme="minorHAnsi" w:cstheme="minorHAnsi"/>
                <w:sz w:val="16"/>
                <w:szCs w:val="18"/>
              </w:rPr>
              <w:t>dictionaries</w:t>
            </w:r>
            <w:r w:rsidRPr="00E57541">
              <w:rPr>
                <w:rFonts w:asciiTheme="minorHAnsi" w:hAnsiTheme="minorHAnsi" w:cstheme="minorHAnsi"/>
                <w:spacing w:val="-29"/>
                <w:sz w:val="16"/>
                <w:szCs w:val="18"/>
              </w:rPr>
              <w:t xml:space="preserve"> </w:t>
            </w:r>
            <w:r w:rsidRPr="00E57541">
              <w:rPr>
                <w:rFonts w:asciiTheme="minorHAnsi" w:hAnsiTheme="minorHAnsi" w:cstheme="minorHAnsi"/>
                <w:spacing w:val="-2"/>
                <w:sz w:val="16"/>
                <w:szCs w:val="18"/>
              </w:rPr>
              <w:t xml:space="preserve">and </w:t>
            </w:r>
            <w:r w:rsidRPr="00E57541">
              <w:rPr>
                <w:rFonts w:asciiTheme="minorHAnsi" w:hAnsiTheme="minorHAnsi" w:cstheme="minorHAnsi"/>
                <w:w w:val="95"/>
                <w:sz w:val="16"/>
                <w:szCs w:val="18"/>
              </w:rPr>
              <w:t>thesauruses</w:t>
            </w:r>
            <w:r w:rsidRPr="00E57541">
              <w:rPr>
                <w:rFonts w:asciiTheme="minorHAnsi" w:hAnsiTheme="minorHAnsi" w:cstheme="minorHAnsi"/>
                <w:spacing w:val="-14"/>
                <w:w w:val="95"/>
                <w:sz w:val="16"/>
                <w:szCs w:val="18"/>
              </w:rPr>
              <w:t xml:space="preserve"> </w:t>
            </w:r>
            <w:r w:rsidRPr="00E57541">
              <w:rPr>
                <w:rFonts w:asciiTheme="minorHAnsi" w:hAnsiTheme="minorHAnsi" w:cstheme="minorHAnsi"/>
                <w:w w:val="95"/>
                <w:sz w:val="16"/>
                <w:szCs w:val="18"/>
              </w:rPr>
              <w:t>to</w:t>
            </w:r>
            <w:r w:rsidRPr="00E57541">
              <w:rPr>
                <w:rFonts w:asciiTheme="minorHAnsi" w:hAnsiTheme="minorHAnsi" w:cstheme="minorHAnsi"/>
                <w:spacing w:val="-13"/>
                <w:w w:val="95"/>
                <w:sz w:val="16"/>
                <w:szCs w:val="18"/>
              </w:rPr>
              <w:t xml:space="preserve"> </w:t>
            </w:r>
            <w:r w:rsidRPr="00E57541">
              <w:rPr>
                <w:rFonts w:asciiTheme="minorHAnsi" w:hAnsiTheme="minorHAnsi" w:cstheme="minorHAnsi"/>
                <w:w w:val="95"/>
                <w:sz w:val="16"/>
                <w:szCs w:val="18"/>
              </w:rPr>
              <w:t>check</w:t>
            </w:r>
            <w:r w:rsidRPr="00E57541">
              <w:rPr>
                <w:rFonts w:asciiTheme="minorHAnsi" w:hAnsiTheme="minorHAnsi" w:cstheme="minorHAnsi"/>
                <w:spacing w:val="-13"/>
                <w:w w:val="95"/>
                <w:sz w:val="16"/>
                <w:szCs w:val="18"/>
              </w:rPr>
              <w:t xml:space="preserve"> </w:t>
            </w:r>
            <w:r w:rsidRPr="00E57541">
              <w:rPr>
                <w:rFonts w:asciiTheme="minorHAnsi" w:hAnsiTheme="minorHAnsi" w:cstheme="minorHAnsi"/>
                <w:spacing w:val="-6"/>
                <w:w w:val="95"/>
                <w:sz w:val="16"/>
                <w:szCs w:val="18"/>
              </w:rPr>
              <w:t xml:space="preserve">the </w:t>
            </w:r>
            <w:r w:rsidRPr="00E57541">
              <w:rPr>
                <w:rFonts w:asciiTheme="minorHAnsi" w:hAnsiTheme="minorHAnsi" w:cstheme="minorHAnsi"/>
                <w:w w:val="95"/>
                <w:sz w:val="16"/>
                <w:szCs w:val="18"/>
              </w:rPr>
              <w:t xml:space="preserve">spelling and meaning of </w:t>
            </w:r>
            <w:r w:rsidRPr="00E57541">
              <w:rPr>
                <w:rFonts w:asciiTheme="minorHAnsi" w:hAnsiTheme="minorHAnsi" w:cstheme="minorHAnsi"/>
                <w:sz w:val="16"/>
                <w:szCs w:val="18"/>
              </w:rPr>
              <w:t>words</w:t>
            </w:r>
            <w:r w:rsidRPr="00E57541">
              <w:rPr>
                <w:rFonts w:asciiTheme="minorHAnsi" w:hAnsiTheme="minorHAnsi" w:cstheme="minorHAnsi"/>
                <w:spacing w:val="-30"/>
                <w:sz w:val="16"/>
                <w:szCs w:val="18"/>
              </w:rPr>
              <w:t xml:space="preserve"> </w:t>
            </w:r>
            <w:r w:rsidRPr="00E57541">
              <w:rPr>
                <w:rFonts w:asciiTheme="minorHAnsi" w:hAnsiTheme="minorHAnsi" w:cstheme="minorHAnsi"/>
                <w:sz w:val="16"/>
                <w:szCs w:val="18"/>
              </w:rPr>
              <w:t>and</w:t>
            </w:r>
            <w:r w:rsidRPr="00E57541">
              <w:rPr>
                <w:rFonts w:asciiTheme="minorHAnsi" w:hAnsiTheme="minorHAnsi" w:cstheme="minorHAnsi"/>
                <w:spacing w:val="-30"/>
                <w:sz w:val="16"/>
                <w:szCs w:val="18"/>
              </w:rPr>
              <w:t xml:space="preserve"> </w:t>
            </w:r>
            <w:r w:rsidRPr="00E57541">
              <w:rPr>
                <w:rFonts w:asciiTheme="minorHAnsi" w:hAnsiTheme="minorHAnsi" w:cstheme="minorHAnsi"/>
                <w:sz w:val="16"/>
                <w:szCs w:val="18"/>
              </w:rPr>
              <w:t xml:space="preserve">confidently find synonyms </w:t>
            </w:r>
            <w:r w:rsidRPr="00E57541">
              <w:rPr>
                <w:rFonts w:asciiTheme="minorHAnsi" w:hAnsiTheme="minorHAnsi" w:cstheme="minorHAnsi"/>
                <w:spacing w:val="-2"/>
                <w:sz w:val="16"/>
                <w:szCs w:val="18"/>
              </w:rPr>
              <w:t xml:space="preserve">and </w:t>
            </w:r>
            <w:r w:rsidRPr="00E57541">
              <w:rPr>
                <w:rFonts w:asciiTheme="minorHAnsi" w:hAnsiTheme="minorHAnsi" w:cstheme="minorHAnsi"/>
                <w:spacing w:val="-3"/>
                <w:sz w:val="16"/>
                <w:szCs w:val="18"/>
              </w:rPr>
              <w:t>antonyms.</w:t>
            </w:r>
          </w:p>
        </w:tc>
      </w:tr>
    </w:tbl>
    <w:p w14:paraId="12A5C108" w14:textId="77777777" w:rsidR="00BE0053" w:rsidRPr="00E57541" w:rsidRDefault="00BE0053" w:rsidP="00302BB6">
      <w:pPr>
        <w:rPr>
          <w:rFonts w:cstheme="minorHAnsi"/>
          <w:sz w:val="20"/>
        </w:rPr>
      </w:pPr>
    </w:p>
    <w:bookmarkEnd w:id="0"/>
    <w:p w14:paraId="7BEB0DB8" w14:textId="77777777" w:rsidR="00BE0053" w:rsidRPr="00E57541" w:rsidRDefault="00BE0053" w:rsidP="00302BB6">
      <w:pPr>
        <w:rPr>
          <w:rFonts w:cstheme="minorHAnsi"/>
          <w:sz w:val="20"/>
        </w:rPr>
      </w:pPr>
    </w:p>
    <w:p w14:paraId="037A466E" w14:textId="77777777" w:rsidR="00CF450B" w:rsidRPr="00E57541" w:rsidRDefault="00CF450B" w:rsidP="00302BB6">
      <w:pPr>
        <w:rPr>
          <w:rFonts w:cstheme="minorHAnsi"/>
          <w:sz w:val="20"/>
        </w:rPr>
      </w:pPr>
    </w:p>
    <w:tbl>
      <w:tblPr>
        <w:tblStyle w:val="TableGrid"/>
        <w:tblpPr w:leftFromText="180" w:rightFromText="180" w:vertAnchor="text" w:horzAnchor="margin" w:tblpY="-6047"/>
        <w:tblW w:w="0" w:type="auto"/>
        <w:tblLayout w:type="fixed"/>
        <w:tblLook w:val="04A0" w:firstRow="1" w:lastRow="0" w:firstColumn="1" w:lastColumn="0" w:noHBand="0" w:noVBand="1"/>
      </w:tblPr>
      <w:tblGrid>
        <w:gridCol w:w="2689"/>
        <w:gridCol w:w="3118"/>
        <w:gridCol w:w="3119"/>
        <w:gridCol w:w="3260"/>
        <w:gridCol w:w="3202"/>
      </w:tblGrid>
      <w:tr w:rsidR="00CF450B" w:rsidRPr="00E57541" w14:paraId="398298A1" w14:textId="77777777" w:rsidTr="005960E2">
        <w:trPr>
          <w:trHeight w:val="420"/>
        </w:trPr>
        <w:tc>
          <w:tcPr>
            <w:tcW w:w="15388" w:type="dxa"/>
            <w:gridSpan w:val="5"/>
            <w:shd w:val="clear" w:color="auto" w:fill="D0CECE" w:themeFill="background2" w:themeFillShade="E6"/>
          </w:tcPr>
          <w:p w14:paraId="04ECA3BC" w14:textId="77777777" w:rsidR="00CF450B" w:rsidRPr="00E57541" w:rsidRDefault="00CF450B" w:rsidP="00CF450B">
            <w:pPr>
              <w:spacing w:after="160" w:line="259" w:lineRule="auto"/>
              <w:rPr>
                <w:rFonts w:cstheme="minorHAnsi"/>
                <w:b/>
                <w:sz w:val="20"/>
              </w:rPr>
            </w:pPr>
            <w:r w:rsidRPr="00E57541">
              <w:rPr>
                <w:rFonts w:cstheme="minorHAnsi"/>
                <w:b/>
                <w:sz w:val="20"/>
              </w:rPr>
              <w:lastRenderedPageBreak/>
              <w:t>Year group National Curriculum expectations for handwriting</w:t>
            </w:r>
          </w:p>
          <w:p w14:paraId="05521880" w14:textId="77777777" w:rsidR="00CF450B" w:rsidRPr="00E57541" w:rsidRDefault="00CF450B" w:rsidP="00CF450B">
            <w:pPr>
              <w:spacing w:after="160" w:line="259" w:lineRule="auto"/>
              <w:rPr>
                <w:rFonts w:cstheme="minorHAnsi"/>
                <w:b/>
                <w:sz w:val="20"/>
              </w:rPr>
            </w:pPr>
          </w:p>
        </w:tc>
      </w:tr>
      <w:tr w:rsidR="00CF450B" w:rsidRPr="00E57541" w14:paraId="52A882A9" w14:textId="77777777" w:rsidTr="007417DF">
        <w:trPr>
          <w:trHeight w:val="703"/>
        </w:trPr>
        <w:tc>
          <w:tcPr>
            <w:tcW w:w="2689" w:type="dxa"/>
            <w:shd w:val="clear" w:color="auto" w:fill="D0CECE" w:themeFill="background2" w:themeFillShade="E6"/>
          </w:tcPr>
          <w:p w14:paraId="62261FD1" w14:textId="77777777" w:rsidR="00CF450B" w:rsidRPr="00E57541" w:rsidRDefault="00CF450B" w:rsidP="00CF450B">
            <w:pPr>
              <w:spacing w:after="160" w:line="259" w:lineRule="auto"/>
              <w:rPr>
                <w:rFonts w:cstheme="minorHAnsi"/>
                <w:sz w:val="20"/>
              </w:rPr>
            </w:pPr>
            <w:r w:rsidRPr="00E57541">
              <w:rPr>
                <w:rFonts w:cstheme="minorHAnsi"/>
                <w:sz w:val="20"/>
              </w:rPr>
              <w:t>EYFS expectations</w:t>
            </w:r>
          </w:p>
        </w:tc>
        <w:tc>
          <w:tcPr>
            <w:tcW w:w="3118" w:type="dxa"/>
            <w:shd w:val="clear" w:color="auto" w:fill="D0CECE" w:themeFill="background2" w:themeFillShade="E6"/>
          </w:tcPr>
          <w:p w14:paraId="6B9F9221" w14:textId="77777777" w:rsidR="00CF450B" w:rsidRPr="00E57541" w:rsidRDefault="00CF450B" w:rsidP="00CF450B">
            <w:pPr>
              <w:spacing w:after="160" w:line="259" w:lineRule="auto"/>
              <w:rPr>
                <w:rFonts w:cstheme="minorHAnsi"/>
                <w:sz w:val="20"/>
              </w:rPr>
            </w:pPr>
            <w:r w:rsidRPr="00E57541">
              <w:rPr>
                <w:rFonts w:cstheme="minorHAnsi"/>
                <w:sz w:val="20"/>
              </w:rPr>
              <w:t>Year 1 National Curriculum Expectation</w:t>
            </w:r>
          </w:p>
        </w:tc>
        <w:tc>
          <w:tcPr>
            <w:tcW w:w="3119" w:type="dxa"/>
            <w:shd w:val="clear" w:color="auto" w:fill="D0CECE" w:themeFill="background2" w:themeFillShade="E6"/>
          </w:tcPr>
          <w:p w14:paraId="63B5E9D5" w14:textId="77777777" w:rsidR="00CF450B" w:rsidRPr="00E57541" w:rsidRDefault="00CF450B" w:rsidP="00CF450B">
            <w:pPr>
              <w:spacing w:after="160" w:line="259" w:lineRule="auto"/>
              <w:rPr>
                <w:rFonts w:cstheme="minorHAnsi"/>
                <w:sz w:val="20"/>
              </w:rPr>
            </w:pPr>
            <w:r w:rsidRPr="00E57541">
              <w:rPr>
                <w:rFonts w:cstheme="minorHAnsi"/>
                <w:sz w:val="20"/>
              </w:rPr>
              <w:t>Year 2 National Curriculum Expectation</w:t>
            </w:r>
          </w:p>
        </w:tc>
        <w:tc>
          <w:tcPr>
            <w:tcW w:w="3260" w:type="dxa"/>
            <w:shd w:val="clear" w:color="auto" w:fill="D0CECE" w:themeFill="background2" w:themeFillShade="E6"/>
          </w:tcPr>
          <w:p w14:paraId="54D8754E" w14:textId="77777777" w:rsidR="00CF450B" w:rsidRPr="00E57541" w:rsidRDefault="00CF450B" w:rsidP="00CF450B">
            <w:pPr>
              <w:spacing w:after="160" w:line="259" w:lineRule="auto"/>
              <w:rPr>
                <w:rFonts w:cstheme="minorHAnsi"/>
                <w:sz w:val="20"/>
              </w:rPr>
            </w:pPr>
            <w:r w:rsidRPr="00E57541">
              <w:rPr>
                <w:rFonts w:cstheme="minorHAnsi"/>
                <w:sz w:val="20"/>
              </w:rPr>
              <w:t>Year 3 and 4 National Curriculum Expectation</w:t>
            </w:r>
          </w:p>
        </w:tc>
        <w:tc>
          <w:tcPr>
            <w:tcW w:w="3202" w:type="dxa"/>
            <w:shd w:val="clear" w:color="auto" w:fill="D0CECE" w:themeFill="background2" w:themeFillShade="E6"/>
          </w:tcPr>
          <w:p w14:paraId="0F1924E1" w14:textId="77777777" w:rsidR="00CF450B" w:rsidRPr="00E57541" w:rsidRDefault="00CF450B" w:rsidP="00CF450B">
            <w:pPr>
              <w:spacing w:after="160" w:line="259" w:lineRule="auto"/>
              <w:rPr>
                <w:rFonts w:cstheme="minorHAnsi"/>
                <w:sz w:val="20"/>
              </w:rPr>
            </w:pPr>
            <w:r w:rsidRPr="00E57541">
              <w:rPr>
                <w:rFonts w:cstheme="minorHAnsi"/>
                <w:sz w:val="20"/>
              </w:rPr>
              <w:t>Year 5 and 6 National Curriculum Expectations</w:t>
            </w:r>
          </w:p>
        </w:tc>
      </w:tr>
      <w:tr w:rsidR="00CF450B" w:rsidRPr="00E57541" w14:paraId="2B700228" w14:textId="77777777" w:rsidTr="007417DF">
        <w:trPr>
          <w:trHeight w:val="703"/>
        </w:trPr>
        <w:tc>
          <w:tcPr>
            <w:tcW w:w="2689" w:type="dxa"/>
          </w:tcPr>
          <w:p w14:paraId="25A96CB5" w14:textId="77777777" w:rsidR="00CF450B" w:rsidRDefault="007417DF" w:rsidP="00CF450B">
            <w:pPr>
              <w:spacing w:after="160" w:line="259" w:lineRule="auto"/>
              <w:rPr>
                <w:rFonts w:cstheme="minorHAnsi"/>
                <w:sz w:val="20"/>
              </w:rPr>
            </w:pPr>
            <w:proofErr w:type="gramStart"/>
            <w:r>
              <w:rPr>
                <w:rFonts w:cstheme="minorHAnsi"/>
                <w:sz w:val="20"/>
              </w:rPr>
              <w:t>3 &amp; 4 year olds</w:t>
            </w:r>
            <w:proofErr w:type="gramEnd"/>
          </w:p>
          <w:p w14:paraId="6FBC1106" w14:textId="77777777" w:rsidR="007417DF" w:rsidRDefault="007417DF" w:rsidP="00CF450B">
            <w:pPr>
              <w:spacing w:after="160" w:line="259" w:lineRule="auto"/>
              <w:rPr>
                <w:rFonts w:cstheme="minorHAnsi"/>
                <w:sz w:val="20"/>
              </w:rPr>
            </w:pPr>
          </w:p>
          <w:p w14:paraId="1CE61901" w14:textId="77777777" w:rsidR="007417DF" w:rsidRDefault="007417DF" w:rsidP="00CF450B">
            <w:pPr>
              <w:spacing w:after="160" w:line="259" w:lineRule="auto"/>
              <w:rPr>
                <w:rFonts w:cstheme="minorHAnsi"/>
                <w:sz w:val="20"/>
              </w:rPr>
            </w:pPr>
          </w:p>
          <w:p w14:paraId="4259FEB9" w14:textId="77777777" w:rsidR="007417DF" w:rsidRDefault="007417DF" w:rsidP="00CF450B">
            <w:pPr>
              <w:spacing w:after="160" w:line="259" w:lineRule="auto"/>
              <w:rPr>
                <w:rFonts w:cstheme="minorHAnsi"/>
                <w:sz w:val="20"/>
              </w:rPr>
            </w:pPr>
          </w:p>
          <w:p w14:paraId="118DE45D" w14:textId="77777777" w:rsidR="007417DF" w:rsidRDefault="007417DF" w:rsidP="00CF450B">
            <w:pPr>
              <w:spacing w:after="160" w:line="259" w:lineRule="auto"/>
              <w:rPr>
                <w:rFonts w:cstheme="minorHAnsi"/>
                <w:sz w:val="20"/>
              </w:rPr>
            </w:pPr>
            <w:r>
              <w:rPr>
                <w:rFonts w:cstheme="minorHAnsi"/>
                <w:sz w:val="20"/>
              </w:rPr>
              <w:t>Reception</w:t>
            </w:r>
          </w:p>
          <w:p w14:paraId="0B7E7F82" w14:textId="77777777" w:rsidR="007417DF" w:rsidRDefault="007417DF" w:rsidP="00CF450B">
            <w:pPr>
              <w:spacing w:after="160" w:line="259" w:lineRule="auto"/>
              <w:rPr>
                <w:rFonts w:cstheme="minorHAnsi"/>
                <w:sz w:val="20"/>
              </w:rPr>
            </w:pPr>
          </w:p>
          <w:p w14:paraId="0EEE48CA" w14:textId="77777777" w:rsidR="007417DF" w:rsidRDefault="007417DF" w:rsidP="00CF450B">
            <w:pPr>
              <w:spacing w:after="160" w:line="259" w:lineRule="auto"/>
              <w:rPr>
                <w:rFonts w:cstheme="minorHAnsi"/>
                <w:sz w:val="20"/>
              </w:rPr>
            </w:pPr>
          </w:p>
          <w:p w14:paraId="666B2773" w14:textId="77777777" w:rsidR="007417DF" w:rsidRDefault="007417DF" w:rsidP="00CF450B">
            <w:pPr>
              <w:spacing w:after="160" w:line="259" w:lineRule="auto"/>
              <w:rPr>
                <w:rFonts w:cstheme="minorHAnsi"/>
                <w:sz w:val="20"/>
              </w:rPr>
            </w:pPr>
          </w:p>
          <w:p w14:paraId="37D55E37" w14:textId="77777777" w:rsidR="007417DF" w:rsidRPr="00E57541" w:rsidRDefault="007417DF" w:rsidP="00CF450B">
            <w:pPr>
              <w:spacing w:after="160" w:line="259" w:lineRule="auto"/>
              <w:rPr>
                <w:rFonts w:cstheme="minorHAnsi"/>
                <w:sz w:val="20"/>
              </w:rPr>
            </w:pPr>
            <w:r>
              <w:rPr>
                <w:rFonts w:cstheme="minorHAnsi"/>
                <w:sz w:val="20"/>
              </w:rPr>
              <w:t>Early Learning Goals</w:t>
            </w:r>
          </w:p>
        </w:tc>
        <w:tc>
          <w:tcPr>
            <w:tcW w:w="3118" w:type="dxa"/>
          </w:tcPr>
          <w:p w14:paraId="0F8C2BFD" w14:textId="77777777" w:rsidR="00CF450B" w:rsidRPr="00E57541" w:rsidRDefault="00CF450B" w:rsidP="00CF450B">
            <w:pPr>
              <w:numPr>
                <w:ilvl w:val="0"/>
                <w:numId w:val="20"/>
              </w:numPr>
              <w:spacing w:after="160" w:line="259" w:lineRule="auto"/>
              <w:rPr>
                <w:rFonts w:cstheme="minorHAnsi"/>
                <w:sz w:val="20"/>
              </w:rPr>
            </w:pPr>
            <w:r w:rsidRPr="00E57541">
              <w:rPr>
                <w:rFonts w:cstheme="minorHAnsi"/>
                <w:sz w:val="20"/>
              </w:rPr>
              <w:t>sit correctly at a table, holding a pencil comfortably and correctly</w:t>
            </w:r>
          </w:p>
          <w:p w14:paraId="0F8051BE" w14:textId="77777777" w:rsidR="00CF450B" w:rsidRPr="00E57541" w:rsidRDefault="00CF450B" w:rsidP="00CF450B">
            <w:pPr>
              <w:numPr>
                <w:ilvl w:val="0"/>
                <w:numId w:val="20"/>
              </w:numPr>
              <w:spacing w:after="160" w:line="259" w:lineRule="auto"/>
              <w:rPr>
                <w:rFonts w:cstheme="minorHAnsi"/>
                <w:sz w:val="20"/>
              </w:rPr>
            </w:pPr>
            <w:r w:rsidRPr="00E57541">
              <w:rPr>
                <w:rFonts w:cstheme="minorHAnsi"/>
                <w:sz w:val="20"/>
              </w:rPr>
              <w:t>begin to form lower-case letters in the correct direction, starting and finishing in the right place</w:t>
            </w:r>
          </w:p>
          <w:p w14:paraId="48CCAEC7" w14:textId="77777777" w:rsidR="00CF450B" w:rsidRPr="00E57541" w:rsidRDefault="00CF450B" w:rsidP="00CF450B">
            <w:pPr>
              <w:numPr>
                <w:ilvl w:val="0"/>
                <w:numId w:val="20"/>
              </w:numPr>
              <w:spacing w:after="160" w:line="259" w:lineRule="auto"/>
              <w:rPr>
                <w:rFonts w:cstheme="minorHAnsi"/>
                <w:sz w:val="20"/>
              </w:rPr>
            </w:pPr>
            <w:r w:rsidRPr="00E57541">
              <w:rPr>
                <w:rFonts w:cstheme="minorHAnsi"/>
                <w:sz w:val="20"/>
              </w:rPr>
              <w:t>form capital letters</w:t>
            </w:r>
          </w:p>
          <w:p w14:paraId="6F59F071" w14:textId="77777777" w:rsidR="00CF450B" w:rsidRPr="00E57541" w:rsidRDefault="00CF450B" w:rsidP="00CF450B">
            <w:pPr>
              <w:numPr>
                <w:ilvl w:val="0"/>
                <w:numId w:val="20"/>
              </w:numPr>
              <w:spacing w:after="160" w:line="259" w:lineRule="auto"/>
              <w:rPr>
                <w:rFonts w:cstheme="minorHAnsi"/>
                <w:sz w:val="20"/>
              </w:rPr>
            </w:pPr>
            <w:r w:rsidRPr="00E57541">
              <w:rPr>
                <w:rFonts w:cstheme="minorHAnsi"/>
                <w:sz w:val="20"/>
              </w:rPr>
              <w:t>form digits 0-9</w:t>
            </w:r>
          </w:p>
          <w:p w14:paraId="686A0B52" w14:textId="77777777" w:rsidR="00CF450B" w:rsidRPr="00E57541" w:rsidRDefault="00CF450B" w:rsidP="00CF450B">
            <w:pPr>
              <w:numPr>
                <w:ilvl w:val="0"/>
                <w:numId w:val="20"/>
              </w:numPr>
              <w:spacing w:after="160" w:line="259" w:lineRule="auto"/>
              <w:rPr>
                <w:rFonts w:cstheme="minorHAnsi"/>
                <w:sz w:val="20"/>
              </w:rPr>
            </w:pPr>
            <w:r w:rsidRPr="00E57541">
              <w:rPr>
                <w:rFonts w:cstheme="minorHAnsi"/>
                <w:sz w:val="20"/>
              </w:rPr>
              <w:t>understand which letters belong to which handwriting ‘families’ (</w:t>
            </w:r>
            <w:proofErr w:type="spellStart"/>
            <w:proofErr w:type="gramStart"/>
            <w:r w:rsidRPr="00E57541">
              <w:rPr>
                <w:rFonts w:cstheme="minorHAnsi"/>
                <w:sz w:val="20"/>
              </w:rPr>
              <w:t>ie</w:t>
            </w:r>
            <w:proofErr w:type="spellEnd"/>
            <w:proofErr w:type="gramEnd"/>
            <w:r w:rsidRPr="00E57541">
              <w:rPr>
                <w:rFonts w:cstheme="minorHAnsi"/>
                <w:sz w:val="20"/>
              </w:rPr>
              <w:t xml:space="preserve"> letters that are formed in similar ways) and to practise these</w:t>
            </w:r>
          </w:p>
          <w:p w14:paraId="474134C3" w14:textId="77777777" w:rsidR="00CF450B" w:rsidRPr="00E57541" w:rsidRDefault="00CF450B" w:rsidP="00CF450B">
            <w:pPr>
              <w:spacing w:after="160" w:line="259" w:lineRule="auto"/>
              <w:rPr>
                <w:rFonts w:cstheme="minorHAnsi"/>
                <w:sz w:val="20"/>
              </w:rPr>
            </w:pPr>
          </w:p>
        </w:tc>
        <w:tc>
          <w:tcPr>
            <w:tcW w:w="3119" w:type="dxa"/>
          </w:tcPr>
          <w:p w14:paraId="2B91ECDD" w14:textId="77777777" w:rsidR="00CF450B" w:rsidRPr="00E57541" w:rsidRDefault="00CF450B" w:rsidP="00CF450B">
            <w:pPr>
              <w:numPr>
                <w:ilvl w:val="0"/>
                <w:numId w:val="21"/>
              </w:numPr>
              <w:spacing w:after="160" w:line="259" w:lineRule="auto"/>
              <w:rPr>
                <w:rFonts w:cstheme="minorHAnsi"/>
                <w:sz w:val="20"/>
              </w:rPr>
            </w:pPr>
            <w:r w:rsidRPr="00E57541">
              <w:rPr>
                <w:rFonts w:cstheme="minorHAnsi"/>
                <w:sz w:val="20"/>
              </w:rPr>
              <w:t>form lower-case letters of the correct size relative to one another</w:t>
            </w:r>
          </w:p>
          <w:p w14:paraId="1838B3D4" w14:textId="77777777" w:rsidR="00CF450B" w:rsidRPr="00E57541" w:rsidRDefault="00CF450B" w:rsidP="00CF450B">
            <w:pPr>
              <w:numPr>
                <w:ilvl w:val="0"/>
                <w:numId w:val="21"/>
              </w:numPr>
              <w:spacing w:after="160" w:line="259" w:lineRule="auto"/>
              <w:rPr>
                <w:rFonts w:cstheme="minorHAnsi"/>
                <w:sz w:val="20"/>
              </w:rPr>
            </w:pPr>
            <w:r w:rsidRPr="00E57541">
              <w:rPr>
                <w:rFonts w:cstheme="minorHAnsi"/>
                <w:sz w:val="20"/>
              </w:rPr>
              <w:t xml:space="preserve">start using some of the diagonal and horizontal strokes needed to join letters and understand which letters, when adjacent to one another, are best left </w:t>
            </w:r>
            <w:proofErr w:type="spellStart"/>
            <w:r w:rsidRPr="00E57541">
              <w:rPr>
                <w:rFonts w:cstheme="minorHAnsi"/>
                <w:sz w:val="20"/>
              </w:rPr>
              <w:t>unjoined</w:t>
            </w:r>
            <w:proofErr w:type="spellEnd"/>
          </w:p>
          <w:p w14:paraId="525781D0" w14:textId="77777777" w:rsidR="00CF450B" w:rsidRPr="00E57541" w:rsidRDefault="00CF450B" w:rsidP="00CF450B">
            <w:pPr>
              <w:numPr>
                <w:ilvl w:val="0"/>
                <w:numId w:val="21"/>
              </w:numPr>
              <w:spacing w:after="160" w:line="259" w:lineRule="auto"/>
              <w:rPr>
                <w:rFonts w:cstheme="minorHAnsi"/>
                <w:sz w:val="20"/>
              </w:rPr>
            </w:pPr>
            <w:r w:rsidRPr="00E57541">
              <w:rPr>
                <w:rFonts w:cstheme="minorHAnsi"/>
                <w:sz w:val="20"/>
              </w:rPr>
              <w:t>write capital letters and digits of the correct size, orientation and relationship to one another and to lower-case letters</w:t>
            </w:r>
          </w:p>
          <w:p w14:paraId="021BF271" w14:textId="77777777" w:rsidR="00CF450B" w:rsidRPr="00E57541" w:rsidRDefault="00CF450B" w:rsidP="00CF450B">
            <w:pPr>
              <w:numPr>
                <w:ilvl w:val="0"/>
                <w:numId w:val="21"/>
              </w:numPr>
              <w:spacing w:after="160" w:line="259" w:lineRule="auto"/>
              <w:rPr>
                <w:rFonts w:cstheme="minorHAnsi"/>
                <w:sz w:val="20"/>
              </w:rPr>
            </w:pPr>
            <w:r w:rsidRPr="00E57541">
              <w:rPr>
                <w:rFonts w:cstheme="minorHAnsi"/>
                <w:sz w:val="20"/>
              </w:rPr>
              <w:t>use spacing between words that reflects the size of the letters</w:t>
            </w:r>
          </w:p>
          <w:p w14:paraId="05307F6B" w14:textId="77777777" w:rsidR="00CF450B" w:rsidRPr="00E57541" w:rsidRDefault="00CF450B" w:rsidP="00CF450B">
            <w:pPr>
              <w:spacing w:after="160" w:line="259" w:lineRule="auto"/>
              <w:rPr>
                <w:rFonts w:cstheme="minorHAnsi"/>
                <w:sz w:val="20"/>
              </w:rPr>
            </w:pPr>
          </w:p>
        </w:tc>
        <w:tc>
          <w:tcPr>
            <w:tcW w:w="3260" w:type="dxa"/>
          </w:tcPr>
          <w:p w14:paraId="3094DF5A" w14:textId="77777777" w:rsidR="00CF450B" w:rsidRPr="00E57541" w:rsidRDefault="00CF450B" w:rsidP="00CF450B">
            <w:pPr>
              <w:numPr>
                <w:ilvl w:val="0"/>
                <w:numId w:val="22"/>
              </w:numPr>
              <w:spacing w:after="160" w:line="259" w:lineRule="auto"/>
              <w:rPr>
                <w:rFonts w:cstheme="minorHAnsi"/>
                <w:sz w:val="20"/>
              </w:rPr>
            </w:pPr>
            <w:r w:rsidRPr="00E57541">
              <w:rPr>
                <w:rFonts w:cstheme="minorHAnsi"/>
                <w:sz w:val="20"/>
              </w:rPr>
              <w:t xml:space="preserve">use the diagonal and horizontal strokes that are needed to join letters and understand which letters, when adjacent to one another, are best left </w:t>
            </w:r>
            <w:proofErr w:type="spellStart"/>
            <w:r w:rsidRPr="00E57541">
              <w:rPr>
                <w:rFonts w:cstheme="minorHAnsi"/>
                <w:sz w:val="20"/>
              </w:rPr>
              <w:t>unjoined</w:t>
            </w:r>
            <w:proofErr w:type="spellEnd"/>
          </w:p>
          <w:p w14:paraId="5A4941FF" w14:textId="77777777" w:rsidR="00CF450B" w:rsidRPr="00E57541" w:rsidRDefault="00CF450B" w:rsidP="00CF450B">
            <w:pPr>
              <w:numPr>
                <w:ilvl w:val="0"/>
                <w:numId w:val="22"/>
              </w:numPr>
              <w:spacing w:after="160" w:line="259" w:lineRule="auto"/>
              <w:rPr>
                <w:rFonts w:cstheme="minorHAnsi"/>
                <w:sz w:val="20"/>
              </w:rPr>
            </w:pPr>
            <w:r w:rsidRPr="00E57541">
              <w:rPr>
                <w:rFonts w:cstheme="minorHAnsi"/>
                <w:sz w:val="20"/>
              </w:rPr>
              <w:t>increase the legibility, consistency and quality of their handwriting, [for example, by ensuring that the downstrokes of letters are parallel and equidistant, and that lines of writing are spaced sufficiently so that the ascenders and descenders of letters do not touch]</w:t>
            </w:r>
          </w:p>
          <w:p w14:paraId="4775BB13" w14:textId="77777777" w:rsidR="00CF450B" w:rsidRPr="00E57541" w:rsidRDefault="00CF450B" w:rsidP="00CF450B">
            <w:pPr>
              <w:spacing w:after="160" w:line="259" w:lineRule="auto"/>
              <w:rPr>
                <w:rFonts w:cstheme="minorHAnsi"/>
                <w:sz w:val="20"/>
              </w:rPr>
            </w:pPr>
          </w:p>
        </w:tc>
        <w:tc>
          <w:tcPr>
            <w:tcW w:w="3202" w:type="dxa"/>
          </w:tcPr>
          <w:p w14:paraId="0A96AB90" w14:textId="77777777" w:rsidR="00CF450B" w:rsidRPr="00E57541" w:rsidRDefault="00CF450B" w:rsidP="00CF450B">
            <w:pPr>
              <w:numPr>
                <w:ilvl w:val="0"/>
                <w:numId w:val="23"/>
              </w:numPr>
              <w:spacing w:after="160" w:line="259" w:lineRule="auto"/>
              <w:rPr>
                <w:rFonts w:cstheme="minorHAnsi"/>
                <w:sz w:val="20"/>
              </w:rPr>
            </w:pPr>
            <w:r w:rsidRPr="00E57541">
              <w:rPr>
                <w:rFonts w:cstheme="minorHAnsi"/>
                <w:sz w:val="20"/>
              </w:rPr>
              <w:t>write legibly, fluently and with increasing speed by:</w:t>
            </w:r>
          </w:p>
          <w:p w14:paraId="514056C1" w14:textId="77777777" w:rsidR="00CF450B" w:rsidRPr="00E57541" w:rsidRDefault="00CF450B" w:rsidP="00CF450B">
            <w:pPr>
              <w:numPr>
                <w:ilvl w:val="1"/>
                <w:numId w:val="23"/>
              </w:numPr>
              <w:spacing w:after="160" w:line="259" w:lineRule="auto"/>
              <w:rPr>
                <w:rFonts w:cstheme="minorHAnsi"/>
                <w:sz w:val="20"/>
              </w:rPr>
            </w:pPr>
            <w:r w:rsidRPr="00E57541">
              <w:rPr>
                <w:rFonts w:cstheme="minorHAnsi"/>
                <w:sz w:val="20"/>
              </w:rPr>
              <w:t>choosing which shape of a letter to use when given choices and deciding whether or not to join specific letters</w:t>
            </w:r>
          </w:p>
          <w:p w14:paraId="2C4D00BB" w14:textId="77777777" w:rsidR="00CF450B" w:rsidRPr="00E57541" w:rsidRDefault="00CF450B" w:rsidP="00CF450B">
            <w:pPr>
              <w:numPr>
                <w:ilvl w:val="1"/>
                <w:numId w:val="23"/>
              </w:numPr>
              <w:spacing w:after="160" w:line="259" w:lineRule="auto"/>
              <w:rPr>
                <w:rFonts w:cstheme="minorHAnsi"/>
                <w:sz w:val="20"/>
              </w:rPr>
            </w:pPr>
            <w:r w:rsidRPr="00E57541">
              <w:rPr>
                <w:rFonts w:cstheme="minorHAnsi"/>
                <w:sz w:val="20"/>
              </w:rPr>
              <w:t>choosing the writing implement that is best suited for a task</w:t>
            </w:r>
          </w:p>
          <w:p w14:paraId="2121DEE0" w14:textId="77777777" w:rsidR="00CF450B" w:rsidRPr="00E57541" w:rsidRDefault="00CF450B" w:rsidP="00CF450B">
            <w:pPr>
              <w:spacing w:after="160" w:line="259" w:lineRule="auto"/>
              <w:rPr>
                <w:rFonts w:cstheme="minorHAnsi"/>
                <w:sz w:val="20"/>
              </w:rPr>
            </w:pPr>
          </w:p>
        </w:tc>
      </w:tr>
    </w:tbl>
    <w:p w14:paraId="030F76A7" w14:textId="77777777" w:rsidR="00CF450B" w:rsidRPr="00E57541" w:rsidRDefault="00CF450B" w:rsidP="00302BB6">
      <w:pPr>
        <w:rPr>
          <w:rFonts w:cstheme="minorHAnsi"/>
          <w:sz w:val="20"/>
        </w:rPr>
      </w:pPr>
    </w:p>
    <w:tbl>
      <w:tblPr>
        <w:tblStyle w:val="TableGrid"/>
        <w:tblpPr w:leftFromText="180" w:rightFromText="180" w:vertAnchor="text" w:horzAnchor="margin" w:tblpY="-6047"/>
        <w:tblW w:w="0" w:type="auto"/>
        <w:tblLayout w:type="fixed"/>
        <w:tblLook w:val="04A0" w:firstRow="1" w:lastRow="0" w:firstColumn="1" w:lastColumn="0" w:noHBand="0" w:noVBand="1"/>
      </w:tblPr>
      <w:tblGrid>
        <w:gridCol w:w="562"/>
        <w:gridCol w:w="1701"/>
        <w:gridCol w:w="1843"/>
        <w:gridCol w:w="1843"/>
        <w:gridCol w:w="1843"/>
        <w:gridCol w:w="1842"/>
        <w:gridCol w:w="1985"/>
        <w:gridCol w:w="1843"/>
        <w:gridCol w:w="1926"/>
      </w:tblGrid>
      <w:tr w:rsidR="005960E2" w:rsidRPr="00E57541" w14:paraId="12BDD1B1" w14:textId="77777777" w:rsidTr="001B07B6">
        <w:trPr>
          <w:cantSplit/>
          <w:trHeight w:val="2825"/>
        </w:trPr>
        <w:tc>
          <w:tcPr>
            <w:tcW w:w="562" w:type="dxa"/>
            <w:shd w:val="clear" w:color="auto" w:fill="FFF2CC" w:themeFill="accent4" w:themeFillTint="33"/>
            <w:textDirection w:val="btLr"/>
          </w:tcPr>
          <w:p w14:paraId="0347880A" w14:textId="77777777" w:rsidR="005960E2" w:rsidRPr="00E57541" w:rsidRDefault="00F37B1C" w:rsidP="001B07B6">
            <w:pPr>
              <w:ind w:left="113" w:right="113"/>
              <w:jc w:val="center"/>
              <w:rPr>
                <w:rFonts w:cstheme="minorHAnsi"/>
                <w:b/>
                <w:szCs w:val="24"/>
              </w:rPr>
            </w:pPr>
            <w:hyperlink r:id="rId13" w:history="1">
              <w:r w:rsidR="005960E2" w:rsidRPr="00E57541">
                <w:rPr>
                  <w:rFonts w:cstheme="minorHAnsi"/>
                  <w:b/>
                  <w:bCs/>
                  <w:sz w:val="16"/>
                  <w:szCs w:val="24"/>
                </w:rPr>
                <w:t>Letter formation, placement and positioning</w:t>
              </w:r>
            </w:hyperlink>
          </w:p>
        </w:tc>
        <w:tc>
          <w:tcPr>
            <w:tcW w:w="1701" w:type="dxa"/>
            <w:shd w:val="clear" w:color="auto" w:fill="FFF2CC" w:themeFill="accent4" w:themeFillTint="33"/>
          </w:tcPr>
          <w:p w14:paraId="6A3A90EB" w14:textId="77777777" w:rsidR="005960E2" w:rsidRPr="00E57541" w:rsidRDefault="00841D1F" w:rsidP="00841D1F">
            <w:pPr>
              <w:pStyle w:val="TableParagraph"/>
              <w:kinsoku w:val="0"/>
              <w:overflowPunct w:val="0"/>
              <w:spacing w:before="170"/>
              <w:ind w:right="155"/>
              <w:jc w:val="left"/>
              <w:rPr>
                <w:rFonts w:asciiTheme="minorHAnsi" w:hAnsiTheme="minorHAnsi" w:cstheme="minorHAnsi"/>
                <w:sz w:val="18"/>
                <w:szCs w:val="18"/>
              </w:rPr>
            </w:pPr>
            <w:r w:rsidRPr="00E57541">
              <w:rPr>
                <w:rFonts w:asciiTheme="minorHAnsi" w:hAnsiTheme="minorHAnsi" w:cstheme="minorHAnsi"/>
                <w:sz w:val="18"/>
                <w:szCs w:val="18"/>
              </w:rPr>
              <w:t>Use large muscle movements to wave flags and streamers paint and make marks.</w:t>
            </w:r>
          </w:p>
          <w:p w14:paraId="63D67B6E" w14:textId="77777777" w:rsidR="00841D1F" w:rsidRPr="00E57541" w:rsidRDefault="00841D1F" w:rsidP="00841D1F">
            <w:pPr>
              <w:pStyle w:val="TableParagraph"/>
              <w:kinsoku w:val="0"/>
              <w:overflowPunct w:val="0"/>
              <w:spacing w:before="170"/>
              <w:ind w:right="155"/>
              <w:jc w:val="left"/>
              <w:rPr>
                <w:rFonts w:asciiTheme="minorHAnsi" w:hAnsiTheme="minorHAnsi" w:cstheme="minorHAnsi"/>
                <w:sz w:val="18"/>
                <w:szCs w:val="18"/>
              </w:rPr>
            </w:pPr>
            <w:r w:rsidRPr="00E57541">
              <w:rPr>
                <w:rFonts w:asciiTheme="minorHAnsi" w:hAnsiTheme="minorHAnsi" w:cstheme="minorHAnsi"/>
                <w:sz w:val="18"/>
                <w:szCs w:val="18"/>
              </w:rPr>
              <w:t>Use one-handed tools and equipment for example, making snips in paper with scissors.</w:t>
            </w:r>
          </w:p>
          <w:p w14:paraId="364A0B05" w14:textId="77777777" w:rsidR="00841D1F" w:rsidRPr="00E57541" w:rsidRDefault="00841D1F" w:rsidP="00841D1F">
            <w:pPr>
              <w:pStyle w:val="TableParagraph"/>
              <w:kinsoku w:val="0"/>
              <w:overflowPunct w:val="0"/>
              <w:spacing w:before="170"/>
              <w:ind w:right="155"/>
              <w:jc w:val="left"/>
              <w:rPr>
                <w:rFonts w:asciiTheme="minorHAnsi" w:hAnsiTheme="minorHAnsi" w:cstheme="minorHAnsi"/>
                <w:sz w:val="18"/>
                <w:szCs w:val="18"/>
              </w:rPr>
            </w:pPr>
            <w:r w:rsidRPr="00E57541">
              <w:rPr>
                <w:rFonts w:asciiTheme="minorHAnsi" w:hAnsiTheme="minorHAnsi" w:cstheme="minorHAnsi"/>
                <w:sz w:val="18"/>
                <w:szCs w:val="18"/>
              </w:rPr>
              <w:t>Use a comfortable grip with good control when holding pens and pencils.</w:t>
            </w:r>
          </w:p>
          <w:p w14:paraId="51959369" w14:textId="77777777" w:rsidR="00841D1F" w:rsidRPr="00E57541" w:rsidRDefault="00841D1F" w:rsidP="00841D1F">
            <w:pPr>
              <w:pStyle w:val="TableParagraph"/>
              <w:kinsoku w:val="0"/>
              <w:overflowPunct w:val="0"/>
              <w:spacing w:before="170"/>
              <w:ind w:right="155"/>
              <w:jc w:val="left"/>
              <w:rPr>
                <w:rFonts w:asciiTheme="minorHAnsi" w:hAnsiTheme="minorHAnsi" w:cstheme="minorHAnsi"/>
                <w:sz w:val="18"/>
                <w:szCs w:val="18"/>
              </w:rPr>
            </w:pPr>
            <w:r w:rsidRPr="00E57541">
              <w:rPr>
                <w:rFonts w:asciiTheme="minorHAnsi" w:hAnsiTheme="minorHAnsi" w:cstheme="minorHAnsi"/>
                <w:sz w:val="18"/>
                <w:szCs w:val="18"/>
              </w:rPr>
              <w:t>Shows a preference for a dominant hand.</w:t>
            </w:r>
          </w:p>
          <w:p w14:paraId="7244FFC1" w14:textId="77777777" w:rsidR="00841D1F" w:rsidRPr="00E57541" w:rsidRDefault="00841D1F" w:rsidP="00841D1F">
            <w:pPr>
              <w:pStyle w:val="TableParagraph"/>
              <w:kinsoku w:val="0"/>
              <w:overflowPunct w:val="0"/>
              <w:spacing w:before="170"/>
              <w:ind w:right="155"/>
              <w:jc w:val="left"/>
              <w:rPr>
                <w:rFonts w:asciiTheme="minorHAnsi" w:hAnsiTheme="minorHAnsi" w:cstheme="minorHAnsi"/>
                <w:sz w:val="18"/>
                <w:szCs w:val="18"/>
              </w:rPr>
            </w:pPr>
            <w:r w:rsidRPr="00E57541">
              <w:rPr>
                <w:rFonts w:asciiTheme="minorHAnsi" w:hAnsiTheme="minorHAnsi" w:cstheme="minorHAnsi"/>
                <w:sz w:val="18"/>
                <w:szCs w:val="18"/>
              </w:rPr>
              <w:t>Write some letters accurately.</w:t>
            </w:r>
          </w:p>
        </w:tc>
        <w:tc>
          <w:tcPr>
            <w:tcW w:w="1843" w:type="dxa"/>
            <w:shd w:val="clear" w:color="auto" w:fill="FFF2CC" w:themeFill="accent4" w:themeFillTint="33"/>
          </w:tcPr>
          <w:p w14:paraId="5C147C6F" w14:textId="77777777" w:rsidR="00841D1F" w:rsidRPr="00E57541" w:rsidRDefault="005960E2" w:rsidP="00841D1F">
            <w:pPr>
              <w:pStyle w:val="TableParagraph"/>
              <w:kinsoku w:val="0"/>
              <w:overflowPunct w:val="0"/>
              <w:spacing w:before="170"/>
              <w:ind w:right="155"/>
              <w:jc w:val="left"/>
              <w:rPr>
                <w:rFonts w:asciiTheme="minorHAnsi" w:hAnsiTheme="minorHAnsi" w:cstheme="minorHAnsi"/>
                <w:sz w:val="18"/>
                <w:szCs w:val="18"/>
              </w:rPr>
            </w:pPr>
            <w:r w:rsidRPr="00E57541">
              <w:rPr>
                <w:rFonts w:asciiTheme="minorHAnsi" w:hAnsiTheme="minorHAnsi" w:cstheme="minorHAnsi"/>
                <w:sz w:val="18"/>
                <w:szCs w:val="18"/>
              </w:rPr>
              <w:t>Write recognisable letters, most of which are correctly formed.</w:t>
            </w:r>
          </w:p>
          <w:p w14:paraId="18F688C4" w14:textId="77777777" w:rsidR="00841D1F" w:rsidRPr="00E57541" w:rsidRDefault="00841D1F" w:rsidP="00841D1F">
            <w:pPr>
              <w:pStyle w:val="TableParagraph"/>
              <w:kinsoku w:val="0"/>
              <w:overflowPunct w:val="0"/>
              <w:spacing w:before="170"/>
              <w:ind w:right="155"/>
              <w:jc w:val="left"/>
              <w:rPr>
                <w:rFonts w:asciiTheme="minorHAnsi" w:hAnsiTheme="minorHAnsi" w:cstheme="minorHAnsi"/>
                <w:sz w:val="18"/>
                <w:szCs w:val="18"/>
              </w:rPr>
            </w:pPr>
            <w:r w:rsidRPr="00E57541">
              <w:rPr>
                <w:rFonts w:asciiTheme="minorHAnsi" w:hAnsiTheme="minorHAnsi" w:cstheme="minorHAnsi"/>
                <w:sz w:val="18"/>
                <w:szCs w:val="18"/>
              </w:rPr>
              <w:t>Hold a pencil effectively in preparation for fluent writing – using the tripod grip in almost all cases.</w:t>
            </w:r>
          </w:p>
          <w:p w14:paraId="44E983E5" w14:textId="77777777" w:rsidR="005960E2" w:rsidRPr="00E57541" w:rsidRDefault="005960E2" w:rsidP="00302BB6">
            <w:pPr>
              <w:rPr>
                <w:rFonts w:cstheme="minorHAnsi"/>
                <w:sz w:val="18"/>
                <w:szCs w:val="18"/>
              </w:rPr>
            </w:pPr>
          </w:p>
        </w:tc>
        <w:tc>
          <w:tcPr>
            <w:tcW w:w="1843" w:type="dxa"/>
            <w:shd w:val="clear" w:color="auto" w:fill="FFF2CC" w:themeFill="accent4" w:themeFillTint="33"/>
          </w:tcPr>
          <w:p w14:paraId="4D75C6FA" w14:textId="77777777" w:rsidR="005960E2" w:rsidRPr="00E57541" w:rsidRDefault="005960E2" w:rsidP="00302BB6">
            <w:pPr>
              <w:pStyle w:val="TableParagraph"/>
              <w:kinsoku w:val="0"/>
              <w:overflowPunct w:val="0"/>
              <w:spacing w:before="47" w:line="244" w:lineRule="auto"/>
              <w:ind w:right="108"/>
              <w:jc w:val="left"/>
              <w:rPr>
                <w:rFonts w:asciiTheme="minorHAnsi" w:hAnsiTheme="minorHAnsi" w:cstheme="minorHAnsi"/>
                <w:spacing w:val="-3"/>
                <w:sz w:val="18"/>
                <w:szCs w:val="18"/>
              </w:rPr>
            </w:pPr>
            <w:r w:rsidRPr="00E57541">
              <w:rPr>
                <w:rFonts w:asciiTheme="minorHAnsi" w:hAnsiTheme="minorHAnsi" w:cstheme="minorHAnsi"/>
                <w:spacing w:val="-5"/>
                <w:sz w:val="18"/>
                <w:szCs w:val="18"/>
              </w:rPr>
              <w:t>To</w:t>
            </w:r>
            <w:r w:rsidRPr="00E57541">
              <w:rPr>
                <w:rFonts w:asciiTheme="minorHAnsi" w:hAnsiTheme="minorHAnsi" w:cstheme="minorHAnsi"/>
                <w:spacing w:val="-25"/>
                <w:sz w:val="18"/>
                <w:szCs w:val="18"/>
              </w:rPr>
              <w:t xml:space="preserve"> </w:t>
            </w:r>
            <w:r w:rsidRPr="00E57541">
              <w:rPr>
                <w:rFonts w:asciiTheme="minorHAnsi" w:hAnsiTheme="minorHAnsi" w:cstheme="minorHAnsi"/>
                <w:sz w:val="18"/>
                <w:szCs w:val="18"/>
              </w:rPr>
              <w:t>write</w:t>
            </w:r>
            <w:r w:rsidRPr="00E57541">
              <w:rPr>
                <w:rFonts w:asciiTheme="minorHAnsi" w:hAnsiTheme="minorHAnsi" w:cstheme="minorHAnsi"/>
                <w:spacing w:val="-25"/>
                <w:sz w:val="18"/>
                <w:szCs w:val="18"/>
              </w:rPr>
              <w:t xml:space="preserve"> </w:t>
            </w:r>
            <w:r w:rsidRPr="00E57541">
              <w:rPr>
                <w:rFonts w:asciiTheme="minorHAnsi" w:hAnsiTheme="minorHAnsi" w:cstheme="minorHAnsi"/>
                <w:sz w:val="18"/>
                <w:szCs w:val="18"/>
              </w:rPr>
              <w:t>lower</w:t>
            </w:r>
            <w:r w:rsidRPr="00E57541">
              <w:rPr>
                <w:rFonts w:asciiTheme="minorHAnsi" w:hAnsiTheme="minorHAnsi" w:cstheme="minorHAnsi"/>
                <w:spacing w:val="-25"/>
                <w:sz w:val="18"/>
                <w:szCs w:val="18"/>
              </w:rPr>
              <w:t xml:space="preserve"> </w:t>
            </w:r>
            <w:r w:rsidRPr="00E57541">
              <w:rPr>
                <w:rFonts w:asciiTheme="minorHAnsi" w:hAnsiTheme="minorHAnsi" w:cstheme="minorHAnsi"/>
                <w:sz w:val="18"/>
                <w:szCs w:val="18"/>
              </w:rPr>
              <w:t>case</w:t>
            </w:r>
            <w:r w:rsidRPr="00E57541">
              <w:rPr>
                <w:rFonts w:asciiTheme="minorHAnsi" w:hAnsiTheme="minorHAnsi" w:cstheme="minorHAnsi"/>
                <w:spacing w:val="-25"/>
                <w:sz w:val="18"/>
                <w:szCs w:val="18"/>
              </w:rPr>
              <w:t xml:space="preserve"> </w:t>
            </w:r>
            <w:r w:rsidRPr="00E57541">
              <w:rPr>
                <w:rFonts w:asciiTheme="minorHAnsi" w:hAnsiTheme="minorHAnsi" w:cstheme="minorHAnsi"/>
                <w:spacing w:val="-2"/>
                <w:sz w:val="18"/>
                <w:szCs w:val="18"/>
              </w:rPr>
              <w:t xml:space="preserve">and </w:t>
            </w:r>
            <w:r w:rsidRPr="00E57541">
              <w:rPr>
                <w:rFonts w:asciiTheme="minorHAnsi" w:hAnsiTheme="minorHAnsi" w:cstheme="minorHAnsi"/>
                <w:sz w:val="18"/>
                <w:szCs w:val="18"/>
              </w:rPr>
              <w:t xml:space="preserve">capital letters in </w:t>
            </w:r>
            <w:r w:rsidRPr="00E57541">
              <w:rPr>
                <w:rFonts w:asciiTheme="minorHAnsi" w:hAnsiTheme="minorHAnsi" w:cstheme="minorHAnsi"/>
                <w:spacing w:val="-2"/>
                <w:sz w:val="18"/>
                <w:szCs w:val="18"/>
              </w:rPr>
              <w:t xml:space="preserve">the </w:t>
            </w:r>
            <w:r w:rsidRPr="00E57541">
              <w:rPr>
                <w:rFonts w:asciiTheme="minorHAnsi" w:hAnsiTheme="minorHAnsi" w:cstheme="minorHAnsi"/>
                <w:w w:val="95"/>
                <w:sz w:val="18"/>
                <w:szCs w:val="18"/>
              </w:rPr>
              <w:t>correct</w:t>
            </w:r>
            <w:r w:rsidRPr="00E57541">
              <w:rPr>
                <w:rFonts w:asciiTheme="minorHAnsi" w:hAnsiTheme="minorHAnsi" w:cstheme="minorHAnsi"/>
                <w:spacing w:val="-23"/>
                <w:w w:val="95"/>
                <w:sz w:val="18"/>
                <w:szCs w:val="18"/>
              </w:rPr>
              <w:t xml:space="preserve"> </w:t>
            </w:r>
            <w:r w:rsidRPr="00E57541">
              <w:rPr>
                <w:rFonts w:asciiTheme="minorHAnsi" w:hAnsiTheme="minorHAnsi" w:cstheme="minorHAnsi"/>
                <w:w w:val="95"/>
                <w:sz w:val="18"/>
                <w:szCs w:val="18"/>
              </w:rPr>
              <w:t>direction,</w:t>
            </w:r>
            <w:r w:rsidRPr="00E57541">
              <w:rPr>
                <w:rFonts w:asciiTheme="minorHAnsi" w:hAnsiTheme="minorHAnsi" w:cstheme="minorHAnsi"/>
                <w:spacing w:val="-23"/>
                <w:w w:val="95"/>
                <w:sz w:val="18"/>
                <w:szCs w:val="18"/>
              </w:rPr>
              <w:t xml:space="preserve"> </w:t>
            </w:r>
            <w:r w:rsidRPr="00E57541">
              <w:rPr>
                <w:rFonts w:asciiTheme="minorHAnsi" w:hAnsiTheme="minorHAnsi" w:cstheme="minorHAnsi"/>
                <w:w w:val="95"/>
                <w:sz w:val="18"/>
                <w:szCs w:val="18"/>
              </w:rPr>
              <w:t xml:space="preserve">starting </w:t>
            </w:r>
            <w:r w:rsidRPr="00E57541">
              <w:rPr>
                <w:rFonts w:asciiTheme="minorHAnsi" w:hAnsiTheme="minorHAnsi" w:cstheme="minorHAnsi"/>
                <w:sz w:val="18"/>
                <w:szCs w:val="18"/>
              </w:rPr>
              <w:t>and</w:t>
            </w:r>
            <w:r w:rsidRPr="00E57541">
              <w:rPr>
                <w:rFonts w:asciiTheme="minorHAnsi" w:hAnsiTheme="minorHAnsi" w:cstheme="minorHAnsi"/>
                <w:spacing w:val="-29"/>
                <w:sz w:val="18"/>
                <w:szCs w:val="18"/>
              </w:rPr>
              <w:t xml:space="preserve"> </w:t>
            </w:r>
            <w:r w:rsidRPr="00E57541">
              <w:rPr>
                <w:rFonts w:asciiTheme="minorHAnsi" w:hAnsiTheme="minorHAnsi" w:cstheme="minorHAnsi"/>
                <w:sz w:val="18"/>
                <w:szCs w:val="18"/>
              </w:rPr>
              <w:t>finishing</w:t>
            </w:r>
            <w:r w:rsidRPr="00E57541">
              <w:rPr>
                <w:rFonts w:asciiTheme="minorHAnsi" w:hAnsiTheme="minorHAnsi" w:cstheme="minorHAnsi"/>
                <w:spacing w:val="-29"/>
                <w:sz w:val="18"/>
                <w:szCs w:val="18"/>
              </w:rPr>
              <w:t xml:space="preserve"> </w:t>
            </w:r>
            <w:r w:rsidRPr="00E57541">
              <w:rPr>
                <w:rFonts w:asciiTheme="minorHAnsi" w:hAnsiTheme="minorHAnsi" w:cstheme="minorHAnsi"/>
                <w:sz w:val="18"/>
                <w:szCs w:val="18"/>
              </w:rPr>
              <w:t>in</w:t>
            </w:r>
            <w:r w:rsidRPr="00E57541">
              <w:rPr>
                <w:rFonts w:asciiTheme="minorHAnsi" w:hAnsiTheme="minorHAnsi" w:cstheme="minorHAnsi"/>
                <w:spacing w:val="-29"/>
                <w:sz w:val="18"/>
                <w:szCs w:val="18"/>
              </w:rPr>
              <w:t xml:space="preserve"> </w:t>
            </w:r>
            <w:r w:rsidRPr="00E57541">
              <w:rPr>
                <w:rFonts w:asciiTheme="minorHAnsi" w:hAnsiTheme="minorHAnsi" w:cstheme="minorHAnsi"/>
                <w:sz w:val="18"/>
                <w:szCs w:val="18"/>
              </w:rPr>
              <w:t>the</w:t>
            </w:r>
            <w:r w:rsidRPr="00E57541">
              <w:rPr>
                <w:rFonts w:asciiTheme="minorHAnsi" w:hAnsiTheme="minorHAnsi" w:cstheme="minorHAnsi"/>
                <w:spacing w:val="-29"/>
                <w:sz w:val="18"/>
                <w:szCs w:val="18"/>
              </w:rPr>
              <w:t xml:space="preserve"> </w:t>
            </w:r>
            <w:r w:rsidRPr="00E57541">
              <w:rPr>
                <w:rFonts w:asciiTheme="minorHAnsi" w:hAnsiTheme="minorHAnsi" w:cstheme="minorHAnsi"/>
                <w:sz w:val="18"/>
                <w:szCs w:val="18"/>
              </w:rPr>
              <w:t>right place</w:t>
            </w:r>
            <w:r w:rsidRPr="00E57541">
              <w:rPr>
                <w:rFonts w:asciiTheme="minorHAnsi" w:hAnsiTheme="minorHAnsi" w:cstheme="minorHAnsi"/>
                <w:spacing w:val="-29"/>
                <w:sz w:val="18"/>
                <w:szCs w:val="18"/>
              </w:rPr>
              <w:t xml:space="preserve"> </w:t>
            </w:r>
            <w:r w:rsidRPr="00E57541">
              <w:rPr>
                <w:rFonts w:asciiTheme="minorHAnsi" w:hAnsiTheme="minorHAnsi" w:cstheme="minorHAnsi"/>
                <w:sz w:val="18"/>
                <w:szCs w:val="18"/>
              </w:rPr>
              <w:t>with</w:t>
            </w:r>
            <w:r w:rsidRPr="00E57541">
              <w:rPr>
                <w:rFonts w:asciiTheme="minorHAnsi" w:hAnsiTheme="minorHAnsi" w:cstheme="minorHAnsi"/>
                <w:spacing w:val="-29"/>
                <w:sz w:val="18"/>
                <w:szCs w:val="18"/>
              </w:rPr>
              <w:t xml:space="preserve"> </w:t>
            </w:r>
            <w:r w:rsidRPr="00E57541">
              <w:rPr>
                <w:rFonts w:asciiTheme="minorHAnsi" w:hAnsiTheme="minorHAnsi" w:cstheme="minorHAnsi"/>
                <w:sz w:val="18"/>
                <w:szCs w:val="18"/>
              </w:rPr>
              <w:t>a</w:t>
            </w:r>
            <w:r w:rsidRPr="00E57541">
              <w:rPr>
                <w:rFonts w:asciiTheme="minorHAnsi" w:hAnsiTheme="minorHAnsi" w:cstheme="minorHAnsi"/>
                <w:spacing w:val="-29"/>
                <w:sz w:val="18"/>
                <w:szCs w:val="18"/>
              </w:rPr>
              <w:t xml:space="preserve"> </w:t>
            </w:r>
            <w:r w:rsidRPr="00E57541">
              <w:rPr>
                <w:rFonts w:asciiTheme="minorHAnsi" w:hAnsiTheme="minorHAnsi" w:cstheme="minorHAnsi"/>
                <w:sz w:val="18"/>
                <w:szCs w:val="18"/>
              </w:rPr>
              <w:t>good</w:t>
            </w:r>
            <w:r w:rsidRPr="00E57541">
              <w:rPr>
                <w:rFonts w:asciiTheme="minorHAnsi" w:hAnsiTheme="minorHAnsi" w:cstheme="minorHAnsi"/>
                <w:spacing w:val="-29"/>
                <w:sz w:val="18"/>
                <w:szCs w:val="18"/>
              </w:rPr>
              <w:t xml:space="preserve"> </w:t>
            </w:r>
            <w:r w:rsidRPr="00E57541">
              <w:rPr>
                <w:rFonts w:asciiTheme="minorHAnsi" w:hAnsiTheme="minorHAnsi" w:cstheme="minorHAnsi"/>
                <w:sz w:val="18"/>
                <w:szCs w:val="18"/>
              </w:rPr>
              <w:t>level</w:t>
            </w:r>
            <w:r w:rsidRPr="00E57541">
              <w:rPr>
                <w:rFonts w:asciiTheme="minorHAnsi" w:hAnsiTheme="minorHAnsi" w:cstheme="minorHAnsi"/>
                <w:spacing w:val="-29"/>
                <w:sz w:val="18"/>
                <w:szCs w:val="18"/>
              </w:rPr>
              <w:t xml:space="preserve"> </w:t>
            </w:r>
            <w:r w:rsidRPr="00E57541">
              <w:rPr>
                <w:rFonts w:asciiTheme="minorHAnsi" w:hAnsiTheme="minorHAnsi" w:cstheme="minorHAnsi"/>
                <w:spacing w:val="-8"/>
                <w:sz w:val="18"/>
                <w:szCs w:val="18"/>
              </w:rPr>
              <w:t xml:space="preserve">of </w:t>
            </w:r>
            <w:r w:rsidRPr="00E57541">
              <w:rPr>
                <w:rFonts w:asciiTheme="minorHAnsi" w:hAnsiTheme="minorHAnsi" w:cstheme="minorHAnsi"/>
                <w:spacing w:val="-3"/>
                <w:sz w:val="18"/>
                <w:szCs w:val="18"/>
              </w:rPr>
              <w:t>consistency.</w:t>
            </w:r>
          </w:p>
          <w:p w14:paraId="3A5F360B" w14:textId="77777777" w:rsidR="005960E2" w:rsidRPr="00E57541" w:rsidRDefault="005960E2" w:rsidP="00841D1F">
            <w:pPr>
              <w:pStyle w:val="TableParagraph"/>
              <w:kinsoku w:val="0"/>
              <w:overflowPunct w:val="0"/>
              <w:spacing w:before="168" w:line="244" w:lineRule="auto"/>
              <w:ind w:right="243"/>
              <w:jc w:val="left"/>
              <w:rPr>
                <w:rFonts w:asciiTheme="minorHAnsi" w:hAnsiTheme="minorHAnsi" w:cstheme="minorHAnsi"/>
                <w:spacing w:val="-2"/>
                <w:w w:val="95"/>
                <w:sz w:val="18"/>
                <w:szCs w:val="18"/>
              </w:rPr>
            </w:pPr>
            <w:r w:rsidRPr="00E57541">
              <w:rPr>
                <w:rFonts w:asciiTheme="minorHAnsi" w:hAnsiTheme="minorHAnsi" w:cstheme="minorHAnsi"/>
                <w:spacing w:val="-5"/>
                <w:sz w:val="18"/>
                <w:szCs w:val="18"/>
              </w:rPr>
              <w:t>To</w:t>
            </w:r>
            <w:r w:rsidRPr="00E57541">
              <w:rPr>
                <w:rFonts w:asciiTheme="minorHAnsi" w:hAnsiTheme="minorHAnsi" w:cstheme="minorHAnsi"/>
                <w:spacing w:val="-20"/>
                <w:sz w:val="18"/>
                <w:szCs w:val="18"/>
              </w:rPr>
              <w:t xml:space="preserve"> </w:t>
            </w:r>
            <w:r w:rsidRPr="00E57541">
              <w:rPr>
                <w:rFonts w:asciiTheme="minorHAnsi" w:hAnsiTheme="minorHAnsi" w:cstheme="minorHAnsi"/>
                <w:sz w:val="18"/>
                <w:szCs w:val="18"/>
              </w:rPr>
              <w:t>sit</w:t>
            </w:r>
            <w:r w:rsidRPr="00E57541">
              <w:rPr>
                <w:rFonts w:asciiTheme="minorHAnsi" w:hAnsiTheme="minorHAnsi" w:cstheme="minorHAnsi"/>
                <w:spacing w:val="-20"/>
                <w:sz w:val="18"/>
                <w:szCs w:val="18"/>
              </w:rPr>
              <w:t xml:space="preserve"> </w:t>
            </w:r>
            <w:r w:rsidRPr="00E57541">
              <w:rPr>
                <w:rFonts w:asciiTheme="minorHAnsi" w:hAnsiTheme="minorHAnsi" w:cstheme="minorHAnsi"/>
                <w:sz w:val="18"/>
                <w:szCs w:val="18"/>
              </w:rPr>
              <w:t>correctly</w:t>
            </w:r>
            <w:r w:rsidRPr="00E57541">
              <w:rPr>
                <w:rFonts w:asciiTheme="minorHAnsi" w:hAnsiTheme="minorHAnsi" w:cstheme="minorHAnsi"/>
                <w:spacing w:val="-20"/>
                <w:sz w:val="18"/>
                <w:szCs w:val="18"/>
              </w:rPr>
              <w:t xml:space="preserve"> </w:t>
            </w:r>
            <w:r w:rsidRPr="00E57541">
              <w:rPr>
                <w:rFonts w:asciiTheme="minorHAnsi" w:hAnsiTheme="minorHAnsi" w:cstheme="minorHAnsi"/>
                <w:sz w:val="18"/>
                <w:szCs w:val="18"/>
              </w:rPr>
              <w:t>at</w:t>
            </w:r>
            <w:r w:rsidRPr="00E57541">
              <w:rPr>
                <w:rFonts w:asciiTheme="minorHAnsi" w:hAnsiTheme="minorHAnsi" w:cstheme="minorHAnsi"/>
                <w:spacing w:val="-20"/>
                <w:sz w:val="18"/>
                <w:szCs w:val="18"/>
              </w:rPr>
              <w:t xml:space="preserve"> </w:t>
            </w:r>
            <w:r w:rsidRPr="00E57541">
              <w:rPr>
                <w:rFonts w:asciiTheme="minorHAnsi" w:hAnsiTheme="minorHAnsi" w:cstheme="minorHAnsi"/>
                <w:sz w:val="18"/>
                <w:szCs w:val="18"/>
              </w:rPr>
              <w:t xml:space="preserve">a </w:t>
            </w:r>
            <w:r w:rsidRPr="00E57541">
              <w:rPr>
                <w:rFonts w:asciiTheme="minorHAnsi" w:hAnsiTheme="minorHAnsi" w:cstheme="minorHAnsi"/>
                <w:w w:val="95"/>
                <w:sz w:val="18"/>
                <w:szCs w:val="18"/>
              </w:rPr>
              <w:t>table, holding a</w:t>
            </w:r>
            <w:r w:rsidRPr="00E57541">
              <w:rPr>
                <w:rFonts w:asciiTheme="minorHAnsi" w:hAnsiTheme="minorHAnsi" w:cstheme="minorHAnsi"/>
                <w:spacing w:val="-33"/>
                <w:w w:val="95"/>
                <w:sz w:val="18"/>
                <w:szCs w:val="18"/>
              </w:rPr>
              <w:t xml:space="preserve"> </w:t>
            </w:r>
            <w:r w:rsidRPr="00E57541">
              <w:rPr>
                <w:rFonts w:asciiTheme="minorHAnsi" w:hAnsiTheme="minorHAnsi" w:cstheme="minorHAnsi"/>
                <w:spacing w:val="-2"/>
                <w:w w:val="95"/>
                <w:sz w:val="18"/>
                <w:szCs w:val="18"/>
              </w:rPr>
              <w:t>pencil</w:t>
            </w:r>
            <w:r w:rsidR="00841D1F" w:rsidRPr="00E57541">
              <w:rPr>
                <w:rFonts w:asciiTheme="minorHAnsi" w:hAnsiTheme="minorHAnsi" w:cstheme="minorHAnsi"/>
                <w:spacing w:val="-2"/>
                <w:w w:val="95"/>
                <w:sz w:val="18"/>
                <w:szCs w:val="18"/>
              </w:rPr>
              <w:t xml:space="preserve"> </w:t>
            </w:r>
            <w:r w:rsidRPr="00E57541">
              <w:rPr>
                <w:rFonts w:asciiTheme="minorHAnsi" w:hAnsiTheme="minorHAnsi" w:cstheme="minorHAnsi"/>
                <w:w w:val="95"/>
                <w:sz w:val="18"/>
                <w:szCs w:val="18"/>
              </w:rPr>
              <w:t>comfortably and correctly.</w:t>
            </w:r>
          </w:p>
          <w:p w14:paraId="71A919F0" w14:textId="77777777" w:rsidR="005960E2" w:rsidRPr="00E57541" w:rsidRDefault="005960E2" w:rsidP="00302BB6">
            <w:pPr>
              <w:pStyle w:val="TableParagraph"/>
              <w:kinsoku w:val="0"/>
              <w:overflowPunct w:val="0"/>
              <w:spacing w:line="215" w:lineRule="exact"/>
              <w:ind w:left="37"/>
              <w:jc w:val="left"/>
              <w:rPr>
                <w:rFonts w:asciiTheme="minorHAnsi" w:hAnsiTheme="minorHAnsi" w:cstheme="minorHAnsi"/>
                <w:sz w:val="18"/>
                <w:szCs w:val="18"/>
              </w:rPr>
            </w:pPr>
          </w:p>
          <w:p w14:paraId="7F54F323" w14:textId="77777777" w:rsidR="005960E2" w:rsidRPr="00E57541" w:rsidRDefault="005960E2" w:rsidP="00302BB6">
            <w:pPr>
              <w:pStyle w:val="TableParagraph"/>
              <w:kinsoku w:val="0"/>
              <w:overflowPunct w:val="0"/>
              <w:spacing w:line="215" w:lineRule="exact"/>
              <w:ind w:left="37"/>
              <w:jc w:val="left"/>
              <w:rPr>
                <w:rFonts w:asciiTheme="minorHAnsi" w:hAnsiTheme="minorHAnsi" w:cstheme="minorHAnsi"/>
                <w:w w:val="95"/>
                <w:sz w:val="18"/>
                <w:szCs w:val="18"/>
              </w:rPr>
            </w:pPr>
            <w:r w:rsidRPr="00E57541">
              <w:rPr>
                <w:rFonts w:asciiTheme="minorHAnsi" w:hAnsiTheme="minorHAnsi" w:cstheme="minorHAnsi"/>
                <w:sz w:val="18"/>
                <w:szCs w:val="18"/>
              </w:rPr>
              <w:t>To form digits 0-9.</w:t>
            </w:r>
          </w:p>
          <w:p w14:paraId="790075BB" w14:textId="77777777" w:rsidR="005960E2" w:rsidRPr="00E57541" w:rsidRDefault="005960E2" w:rsidP="00302BB6">
            <w:pPr>
              <w:pStyle w:val="TableParagraph"/>
              <w:kinsoku w:val="0"/>
              <w:overflowPunct w:val="0"/>
              <w:spacing w:before="174" w:line="244" w:lineRule="auto"/>
              <w:ind w:right="103"/>
              <w:jc w:val="left"/>
              <w:rPr>
                <w:rFonts w:asciiTheme="minorHAnsi" w:hAnsiTheme="minorHAnsi" w:cstheme="minorHAnsi"/>
                <w:spacing w:val="-2"/>
                <w:sz w:val="18"/>
                <w:szCs w:val="18"/>
              </w:rPr>
            </w:pPr>
            <w:r w:rsidRPr="00E57541">
              <w:rPr>
                <w:rFonts w:asciiTheme="minorHAnsi" w:hAnsiTheme="minorHAnsi" w:cstheme="minorHAnsi"/>
                <w:spacing w:val="-5"/>
                <w:sz w:val="18"/>
                <w:szCs w:val="18"/>
              </w:rPr>
              <w:t xml:space="preserve">To </w:t>
            </w:r>
            <w:r w:rsidRPr="00E57541">
              <w:rPr>
                <w:rFonts w:asciiTheme="minorHAnsi" w:hAnsiTheme="minorHAnsi" w:cstheme="minorHAnsi"/>
                <w:sz w:val="18"/>
                <w:szCs w:val="18"/>
              </w:rPr>
              <w:t xml:space="preserve">understand which </w:t>
            </w:r>
            <w:proofErr w:type="gramStart"/>
            <w:r w:rsidRPr="00E57541">
              <w:rPr>
                <w:rFonts w:asciiTheme="minorHAnsi" w:hAnsiTheme="minorHAnsi" w:cstheme="minorHAnsi"/>
                <w:sz w:val="18"/>
                <w:szCs w:val="18"/>
              </w:rPr>
              <w:t>letters</w:t>
            </w:r>
            <w:proofErr w:type="gramEnd"/>
            <w:r w:rsidRPr="00E57541">
              <w:rPr>
                <w:rFonts w:asciiTheme="minorHAnsi" w:hAnsiTheme="minorHAnsi" w:cstheme="minorHAnsi"/>
                <w:spacing w:val="-27"/>
                <w:sz w:val="18"/>
                <w:szCs w:val="18"/>
              </w:rPr>
              <w:t xml:space="preserve"> </w:t>
            </w:r>
            <w:r w:rsidRPr="00E57541">
              <w:rPr>
                <w:rFonts w:asciiTheme="minorHAnsi" w:hAnsiTheme="minorHAnsi" w:cstheme="minorHAnsi"/>
                <w:sz w:val="18"/>
                <w:szCs w:val="18"/>
              </w:rPr>
              <w:t>belong</w:t>
            </w:r>
            <w:r w:rsidRPr="00E57541">
              <w:rPr>
                <w:rFonts w:asciiTheme="minorHAnsi" w:hAnsiTheme="minorHAnsi" w:cstheme="minorHAnsi"/>
                <w:spacing w:val="-27"/>
                <w:sz w:val="18"/>
                <w:szCs w:val="18"/>
              </w:rPr>
              <w:t xml:space="preserve"> </w:t>
            </w:r>
            <w:r w:rsidRPr="00E57541">
              <w:rPr>
                <w:rFonts w:asciiTheme="minorHAnsi" w:hAnsiTheme="minorHAnsi" w:cstheme="minorHAnsi"/>
                <w:sz w:val="18"/>
                <w:szCs w:val="18"/>
              </w:rPr>
              <w:t>to</w:t>
            </w:r>
            <w:r w:rsidRPr="00E57541">
              <w:rPr>
                <w:rFonts w:asciiTheme="minorHAnsi" w:hAnsiTheme="minorHAnsi" w:cstheme="minorHAnsi"/>
                <w:spacing w:val="-27"/>
                <w:sz w:val="18"/>
                <w:szCs w:val="18"/>
              </w:rPr>
              <w:t xml:space="preserve"> </w:t>
            </w:r>
            <w:r w:rsidRPr="00E57541">
              <w:rPr>
                <w:rFonts w:asciiTheme="minorHAnsi" w:hAnsiTheme="minorHAnsi" w:cstheme="minorHAnsi"/>
                <w:sz w:val="18"/>
                <w:szCs w:val="18"/>
              </w:rPr>
              <w:t xml:space="preserve">which </w:t>
            </w:r>
            <w:r w:rsidRPr="00E57541">
              <w:rPr>
                <w:rFonts w:asciiTheme="minorHAnsi" w:hAnsiTheme="minorHAnsi" w:cstheme="minorHAnsi"/>
                <w:w w:val="95"/>
                <w:sz w:val="18"/>
                <w:szCs w:val="18"/>
              </w:rPr>
              <w:t>handwriting</w:t>
            </w:r>
            <w:r w:rsidRPr="00E57541">
              <w:rPr>
                <w:rFonts w:asciiTheme="minorHAnsi" w:hAnsiTheme="minorHAnsi" w:cstheme="minorHAnsi"/>
                <w:spacing w:val="-26"/>
                <w:w w:val="95"/>
                <w:sz w:val="18"/>
                <w:szCs w:val="18"/>
              </w:rPr>
              <w:t xml:space="preserve"> </w:t>
            </w:r>
            <w:r w:rsidRPr="00E57541">
              <w:rPr>
                <w:rFonts w:asciiTheme="minorHAnsi" w:hAnsiTheme="minorHAnsi" w:cstheme="minorHAnsi"/>
                <w:w w:val="95"/>
                <w:sz w:val="18"/>
                <w:szCs w:val="18"/>
              </w:rPr>
              <w:t>‘families’</w:t>
            </w:r>
            <w:r w:rsidRPr="00E57541">
              <w:rPr>
                <w:rFonts w:asciiTheme="minorHAnsi" w:hAnsiTheme="minorHAnsi" w:cstheme="minorHAnsi"/>
                <w:spacing w:val="-26"/>
                <w:w w:val="95"/>
                <w:sz w:val="18"/>
                <w:szCs w:val="18"/>
              </w:rPr>
              <w:t xml:space="preserve"> </w:t>
            </w:r>
            <w:r w:rsidRPr="00E57541">
              <w:rPr>
                <w:rFonts w:asciiTheme="minorHAnsi" w:hAnsiTheme="minorHAnsi" w:cstheme="minorHAnsi"/>
                <w:w w:val="95"/>
                <w:sz w:val="18"/>
                <w:szCs w:val="18"/>
              </w:rPr>
              <w:t xml:space="preserve">(i.e. </w:t>
            </w:r>
            <w:r w:rsidRPr="00E57541">
              <w:rPr>
                <w:rFonts w:asciiTheme="minorHAnsi" w:hAnsiTheme="minorHAnsi" w:cstheme="minorHAnsi"/>
                <w:sz w:val="18"/>
                <w:szCs w:val="18"/>
              </w:rPr>
              <w:t>letters</w:t>
            </w:r>
            <w:r w:rsidRPr="00E57541">
              <w:rPr>
                <w:rFonts w:asciiTheme="minorHAnsi" w:hAnsiTheme="minorHAnsi" w:cstheme="minorHAnsi"/>
                <w:spacing w:val="-23"/>
                <w:sz w:val="18"/>
                <w:szCs w:val="18"/>
              </w:rPr>
              <w:t xml:space="preserve"> </w:t>
            </w:r>
            <w:r w:rsidRPr="00E57541">
              <w:rPr>
                <w:rFonts w:asciiTheme="minorHAnsi" w:hAnsiTheme="minorHAnsi" w:cstheme="minorHAnsi"/>
                <w:sz w:val="18"/>
                <w:szCs w:val="18"/>
              </w:rPr>
              <w:t>that</w:t>
            </w:r>
            <w:r w:rsidRPr="00E57541">
              <w:rPr>
                <w:rFonts w:asciiTheme="minorHAnsi" w:hAnsiTheme="minorHAnsi" w:cstheme="minorHAnsi"/>
                <w:spacing w:val="-23"/>
                <w:sz w:val="18"/>
                <w:szCs w:val="18"/>
              </w:rPr>
              <w:t xml:space="preserve"> </w:t>
            </w:r>
            <w:r w:rsidRPr="00E57541">
              <w:rPr>
                <w:rFonts w:asciiTheme="minorHAnsi" w:hAnsiTheme="minorHAnsi" w:cstheme="minorHAnsi"/>
                <w:spacing w:val="-2"/>
                <w:sz w:val="18"/>
                <w:szCs w:val="18"/>
              </w:rPr>
              <w:t>are</w:t>
            </w:r>
            <w:r w:rsidRPr="00E57541">
              <w:rPr>
                <w:rFonts w:asciiTheme="minorHAnsi" w:hAnsiTheme="minorHAnsi" w:cstheme="minorHAnsi"/>
                <w:spacing w:val="-22"/>
                <w:sz w:val="18"/>
                <w:szCs w:val="18"/>
              </w:rPr>
              <w:t xml:space="preserve"> </w:t>
            </w:r>
            <w:r w:rsidRPr="00E57541">
              <w:rPr>
                <w:rFonts w:asciiTheme="minorHAnsi" w:hAnsiTheme="minorHAnsi" w:cstheme="minorHAnsi"/>
                <w:spacing w:val="-2"/>
                <w:sz w:val="18"/>
                <w:szCs w:val="18"/>
              </w:rPr>
              <w:t>formed</w:t>
            </w:r>
          </w:p>
          <w:p w14:paraId="21B1760E" w14:textId="77777777" w:rsidR="005960E2" w:rsidRPr="00E57541" w:rsidRDefault="005960E2" w:rsidP="00302BB6">
            <w:pPr>
              <w:pStyle w:val="TableParagraph"/>
              <w:kinsoku w:val="0"/>
              <w:overflowPunct w:val="0"/>
              <w:spacing w:line="244" w:lineRule="auto"/>
              <w:ind w:right="85"/>
              <w:jc w:val="left"/>
              <w:rPr>
                <w:rFonts w:asciiTheme="minorHAnsi" w:hAnsiTheme="minorHAnsi" w:cstheme="minorHAnsi"/>
                <w:sz w:val="18"/>
                <w:szCs w:val="18"/>
              </w:rPr>
            </w:pPr>
            <w:r w:rsidRPr="00E57541">
              <w:rPr>
                <w:rFonts w:asciiTheme="minorHAnsi" w:hAnsiTheme="minorHAnsi" w:cstheme="minorHAnsi"/>
                <w:w w:val="95"/>
                <w:sz w:val="18"/>
                <w:szCs w:val="18"/>
              </w:rPr>
              <w:t xml:space="preserve">in similar ways) and to </w:t>
            </w:r>
            <w:r w:rsidRPr="00E57541">
              <w:rPr>
                <w:rFonts w:asciiTheme="minorHAnsi" w:hAnsiTheme="minorHAnsi" w:cstheme="minorHAnsi"/>
                <w:sz w:val="18"/>
                <w:szCs w:val="18"/>
              </w:rPr>
              <w:t>practise these.</w:t>
            </w:r>
          </w:p>
          <w:p w14:paraId="300AB8F3" w14:textId="77777777" w:rsidR="005960E2" w:rsidRPr="00E57541" w:rsidRDefault="005960E2" w:rsidP="00302BB6">
            <w:pPr>
              <w:pStyle w:val="TableParagraph"/>
              <w:kinsoku w:val="0"/>
              <w:overflowPunct w:val="0"/>
              <w:spacing w:line="244" w:lineRule="auto"/>
              <w:ind w:right="85"/>
              <w:jc w:val="left"/>
              <w:rPr>
                <w:rFonts w:asciiTheme="minorHAnsi" w:hAnsiTheme="minorHAnsi" w:cstheme="minorHAnsi"/>
                <w:sz w:val="18"/>
                <w:szCs w:val="18"/>
              </w:rPr>
            </w:pPr>
          </w:p>
          <w:p w14:paraId="26660F28" w14:textId="77777777" w:rsidR="005960E2" w:rsidRPr="00E57541" w:rsidRDefault="005960E2" w:rsidP="00302BB6">
            <w:pPr>
              <w:pStyle w:val="TableParagraph"/>
              <w:kinsoku w:val="0"/>
              <w:overflowPunct w:val="0"/>
              <w:spacing w:line="244" w:lineRule="auto"/>
              <w:ind w:right="85"/>
              <w:jc w:val="left"/>
              <w:rPr>
                <w:rFonts w:asciiTheme="minorHAnsi" w:hAnsiTheme="minorHAnsi" w:cstheme="minorHAnsi"/>
                <w:sz w:val="18"/>
                <w:szCs w:val="18"/>
              </w:rPr>
            </w:pPr>
          </w:p>
        </w:tc>
        <w:tc>
          <w:tcPr>
            <w:tcW w:w="1843" w:type="dxa"/>
            <w:shd w:val="clear" w:color="auto" w:fill="FFF2CC" w:themeFill="accent4" w:themeFillTint="33"/>
          </w:tcPr>
          <w:p w14:paraId="346032F2" w14:textId="77777777" w:rsidR="005960E2" w:rsidRPr="00E57541" w:rsidRDefault="005960E2" w:rsidP="00302BB6">
            <w:pPr>
              <w:pStyle w:val="TableParagraph"/>
              <w:kinsoku w:val="0"/>
              <w:overflowPunct w:val="0"/>
              <w:spacing w:before="47" w:line="244" w:lineRule="auto"/>
              <w:ind w:right="66"/>
              <w:jc w:val="left"/>
              <w:rPr>
                <w:rFonts w:asciiTheme="minorHAnsi" w:hAnsiTheme="minorHAnsi" w:cstheme="minorHAnsi"/>
                <w:sz w:val="18"/>
                <w:szCs w:val="18"/>
              </w:rPr>
            </w:pPr>
            <w:r w:rsidRPr="00E57541">
              <w:rPr>
                <w:rFonts w:asciiTheme="minorHAnsi" w:hAnsiTheme="minorHAnsi" w:cstheme="minorHAnsi"/>
                <w:spacing w:val="-5"/>
                <w:sz w:val="18"/>
                <w:szCs w:val="18"/>
              </w:rPr>
              <w:t xml:space="preserve">To </w:t>
            </w:r>
            <w:r w:rsidRPr="00E57541">
              <w:rPr>
                <w:rFonts w:asciiTheme="minorHAnsi" w:hAnsiTheme="minorHAnsi" w:cstheme="minorHAnsi"/>
                <w:sz w:val="18"/>
                <w:szCs w:val="18"/>
              </w:rPr>
              <w:t>write capital letters and</w:t>
            </w:r>
            <w:r w:rsidRPr="00E57541">
              <w:rPr>
                <w:rFonts w:asciiTheme="minorHAnsi" w:hAnsiTheme="minorHAnsi" w:cstheme="minorHAnsi"/>
                <w:spacing w:val="-23"/>
                <w:sz w:val="18"/>
                <w:szCs w:val="18"/>
              </w:rPr>
              <w:t xml:space="preserve"> </w:t>
            </w:r>
            <w:r w:rsidRPr="00E57541">
              <w:rPr>
                <w:rFonts w:asciiTheme="minorHAnsi" w:hAnsiTheme="minorHAnsi" w:cstheme="minorHAnsi"/>
                <w:sz w:val="18"/>
                <w:szCs w:val="18"/>
              </w:rPr>
              <w:t>digits</w:t>
            </w:r>
            <w:r w:rsidRPr="00E57541">
              <w:rPr>
                <w:rFonts w:asciiTheme="minorHAnsi" w:hAnsiTheme="minorHAnsi" w:cstheme="minorHAnsi"/>
                <w:spacing w:val="-22"/>
                <w:sz w:val="18"/>
                <w:szCs w:val="18"/>
              </w:rPr>
              <w:t xml:space="preserve"> </w:t>
            </w:r>
            <w:r w:rsidRPr="00E57541">
              <w:rPr>
                <w:rFonts w:asciiTheme="minorHAnsi" w:hAnsiTheme="minorHAnsi" w:cstheme="minorHAnsi"/>
                <w:sz w:val="18"/>
                <w:szCs w:val="18"/>
              </w:rPr>
              <w:t>of</w:t>
            </w:r>
            <w:r w:rsidRPr="00E57541">
              <w:rPr>
                <w:rFonts w:asciiTheme="minorHAnsi" w:hAnsiTheme="minorHAnsi" w:cstheme="minorHAnsi"/>
                <w:spacing w:val="-23"/>
                <w:sz w:val="18"/>
                <w:szCs w:val="18"/>
              </w:rPr>
              <w:t xml:space="preserve"> </w:t>
            </w:r>
            <w:r w:rsidRPr="00E57541">
              <w:rPr>
                <w:rFonts w:asciiTheme="minorHAnsi" w:hAnsiTheme="minorHAnsi" w:cstheme="minorHAnsi"/>
                <w:sz w:val="18"/>
                <w:szCs w:val="18"/>
              </w:rPr>
              <w:t>the</w:t>
            </w:r>
            <w:r w:rsidRPr="00E57541">
              <w:rPr>
                <w:rFonts w:asciiTheme="minorHAnsi" w:hAnsiTheme="minorHAnsi" w:cstheme="minorHAnsi"/>
                <w:spacing w:val="-22"/>
                <w:sz w:val="18"/>
                <w:szCs w:val="18"/>
              </w:rPr>
              <w:t xml:space="preserve"> </w:t>
            </w:r>
            <w:r w:rsidRPr="00E57541">
              <w:rPr>
                <w:rFonts w:asciiTheme="minorHAnsi" w:hAnsiTheme="minorHAnsi" w:cstheme="minorHAnsi"/>
                <w:spacing w:val="-3"/>
                <w:sz w:val="18"/>
                <w:szCs w:val="18"/>
              </w:rPr>
              <w:t xml:space="preserve">correct </w:t>
            </w:r>
            <w:r w:rsidRPr="00E57541">
              <w:rPr>
                <w:rFonts w:asciiTheme="minorHAnsi" w:hAnsiTheme="minorHAnsi" w:cstheme="minorHAnsi"/>
                <w:sz w:val="18"/>
                <w:szCs w:val="18"/>
              </w:rPr>
              <w:t xml:space="preserve">size, orientation </w:t>
            </w:r>
            <w:r w:rsidRPr="00E57541">
              <w:rPr>
                <w:rFonts w:asciiTheme="minorHAnsi" w:hAnsiTheme="minorHAnsi" w:cstheme="minorHAnsi"/>
                <w:spacing w:val="-2"/>
                <w:sz w:val="18"/>
                <w:szCs w:val="18"/>
              </w:rPr>
              <w:t xml:space="preserve">and </w:t>
            </w:r>
            <w:r w:rsidRPr="00E57541">
              <w:rPr>
                <w:rFonts w:asciiTheme="minorHAnsi" w:hAnsiTheme="minorHAnsi" w:cstheme="minorHAnsi"/>
                <w:sz w:val="18"/>
                <w:szCs w:val="18"/>
              </w:rPr>
              <w:t xml:space="preserve">relationship to </w:t>
            </w:r>
            <w:r w:rsidRPr="00E57541">
              <w:rPr>
                <w:rFonts w:asciiTheme="minorHAnsi" w:hAnsiTheme="minorHAnsi" w:cstheme="minorHAnsi"/>
                <w:spacing w:val="-2"/>
                <w:sz w:val="18"/>
                <w:szCs w:val="18"/>
              </w:rPr>
              <w:t xml:space="preserve">one </w:t>
            </w:r>
            <w:r w:rsidRPr="00E57541">
              <w:rPr>
                <w:rFonts w:asciiTheme="minorHAnsi" w:hAnsiTheme="minorHAnsi" w:cstheme="minorHAnsi"/>
                <w:w w:val="95"/>
                <w:sz w:val="18"/>
                <w:szCs w:val="18"/>
              </w:rPr>
              <w:t>another</w:t>
            </w:r>
            <w:r w:rsidRPr="00E57541">
              <w:rPr>
                <w:rFonts w:asciiTheme="minorHAnsi" w:hAnsiTheme="minorHAnsi" w:cstheme="minorHAnsi"/>
                <w:spacing w:val="-10"/>
                <w:w w:val="95"/>
                <w:sz w:val="18"/>
                <w:szCs w:val="18"/>
              </w:rPr>
              <w:t xml:space="preserve"> </w:t>
            </w:r>
            <w:r w:rsidRPr="00E57541">
              <w:rPr>
                <w:rFonts w:asciiTheme="minorHAnsi" w:hAnsiTheme="minorHAnsi" w:cstheme="minorHAnsi"/>
                <w:w w:val="95"/>
                <w:sz w:val="18"/>
                <w:szCs w:val="18"/>
              </w:rPr>
              <w:t>and</w:t>
            </w:r>
            <w:r w:rsidRPr="00E57541">
              <w:rPr>
                <w:rFonts w:asciiTheme="minorHAnsi" w:hAnsiTheme="minorHAnsi" w:cstheme="minorHAnsi"/>
                <w:spacing w:val="-10"/>
                <w:w w:val="95"/>
                <w:sz w:val="18"/>
                <w:szCs w:val="18"/>
              </w:rPr>
              <w:t xml:space="preserve"> </w:t>
            </w:r>
            <w:r w:rsidRPr="00E57541">
              <w:rPr>
                <w:rFonts w:asciiTheme="minorHAnsi" w:hAnsiTheme="minorHAnsi" w:cstheme="minorHAnsi"/>
                <w:w w:val="95"/>
                <w:sz w:val="18"/>
                <w:szCs w:val="18"/>
              </w:rPr>
              <w:t>to</w:t>
            </w:r>
            <w:r w:rsidRPr="00E57541">
              <w:rPr>
                <w:rFonts w:asciiTheme="minorHAnsi" w:hAnsiTheme="minorHAnsi" w:cstheme="minorHAnsi"/>
                <w:spacing w:val="-10"/>
                <w:w w:val="95"/>
                <w:sz w:val="18"/>
                <w:szCs w:val="18"/>
              </w:rPr>
              <w:t xml:space="preserve"> </w:t>
            </w:r>
            <w:r w:rsidRPr="00E57541">
              <w:rPr>
                <w:rFonts w:asciiTheme="minorHAnsi" w:hAnsiTheme="minorHAnsi" w:cstheme="minorHAnsi"/>
                <w:w w:val="95"/>
                <w:sz w:val="18"/>
                <w:szCs w:val="18"/>
              </w:rPr>
              <w:t>lower</w:t>
            </w:r>
            <w:r w:rsidRPr="00E57541">
              <w:rPr>
                <w:rFonts w:asciiTheme="minorHAnsi" w:hAnsiTheme="minorHAnsi" w:cstheme="minorHAnsi"/>
                <w:spacing w:val="-10"/>
                <w:w w:val="95"/>
                <w:sz w:val="18"/>
                <w:szCs w:val="18"/>
              </w:rPr>
              <w:t xml:space="preserve"> </w:t>
            </w:r>
            <w:r w:rsidRPr="00E57541">
              <w:rPr>
                <w:rFonts w:asciiTheme="minorHAnsi" w:hAnsiTheme="minorHAnsi" w:cstheme="minorHAnsi"/>
                <w:spacing w:val="-5"/>
                <w:w w:val="95"/>
                <w:sz w:val="18"/>
                <w:szCs w:val="18"/>
              </w:rPr>
              <w:t xml:space="preserve">case </w:t>
            </w:r>
            <w:r w:rsidRPr="00E57541">
              <w:rPr>
                <w:rFonts w:asciiTheme="minorHAnsi" w:hAnsiTheme="minorHAnsi" w:cstheme="minorHAnsi"/>
                <w:sz w:val="18"/>
                <w:szCs w:val="18"/>
              </w:rPr>
              <w:t>letters.</w:t>
            </w:r>
          </w:p>
          <w:p w14:paraId="698F3757" w14:textId="77777777" w:rsidR="005960E2" w:rsidRPr="00E57541" w:rsidRDefault="005960E2" w:rsidP="00302BB6">
            <w:pPr>
              <w:pStyle w:val="TableParagraph"/>
              <w:kinsoku w:val="0"/>
              <w:overflowPunct w:val="0"/>
              <w:spacing w:before="168" w:line="244" w:lineRule="auto"/>
              <w:ind w:right="54"/>
              <w:jc w:val="left"/>
              <w:rPr>
                <w:rFonts w:asciiTheme="minorHAnsi" w:hAnsiTheme="minorHAnsi" w:cstheme="minorHAnsi"/>
                <w:spacing w:val="-3"/>
                <w:sz w:val="18"/>
                <w:szCs w:val="18"/>
              </w:rPr>
            </w:pPr>
            <w:r w:rsidRPr="00E57541">
              <w:rPr>
                <w:rFonts w:asciiTheme="minorHAnsi" w:hAnsiTheme="minorHAnsi" w:cstheme="minorHAnsi"/>
                <w:spacing w:val="-5"/>
                <w:w w:val="95"/>
                <w:sz w:val="18"/>
                <w:szCs w:val="18"/>
              </w:rPr>
              <w:t>To</w:t>
            </w:r>
            <w:r w:rsidRPr="00E57541">
              <w:rPr>
                <w:rFonts w:asciiTheme="minorHAnsi" w:hAnsiTheme="minorHAnsi" w:cstheme="minorHAnsi"/>
                <w:spacing w:val="-12"/>
                <w:w w:val="95"/>
                <w:sz w:val="18"/>
                <w:szCs w:val="18"/>
              </w:rPr>
              <w:t xml:space="preserve"> </w:t>
            </w:r>
            <w:r w:rsidRPr="00E57541">
              <w:rPr>
                <w:rFonts w:asciiTheme="minorHAnsi" w:hAnsiTheme="minorHAnsi" w:cstheme="minorHAnsi"/>
                <w:w w:val="95"/>
                <w:sz w:val="18"/>
                <w:szCs w:val="18"/>
              </w:rPr>
              <w:t>form</w:t>
            </w:r>
            <w:r w:rsidRPr="00E57541">
              <w:rPr>
                <w:rFonts w:asciiTheme="minorHAnsi" w:hAnsiTheme="minorHAnsi" w:cstheme="minorHAnsi"/>
                <w:spacing w:val="-12"/>
                <w:w w:val="95"/>
                <w:sz w:val="18"/>
                <w:szCs w:val="18"/>
              </w:rPr>
              <w:t xml:space="preserve"> </w:t>
            </w:r>
            <w:r w:rsidRPr="00E57541">
              <w:rPr>
                <w:rFonts w:asciiTheme="minorHAnsi" w:hAnsiTheme="minorHAnsi" w:cstheme="minorHAnsi"/>
                <w:w w:val="95"/>
                <w:sz w:val="18"/>
                <w:szCs w:val="18"/>
              </w:rPr>
              <w:t>lower</w:t>
            </w:r>
            <w:r w:rsidRPr="00E57541">
              <w:rPr>
                <w:rFonts w:asciiTheme="minorHAnsi" w:hAnsiTheme="minorHAnsi" w:cstheme="minorHAnsi"/>
                <w:spacing w:val="-12"/>
                <w:w w:val="95"/>
                <w:sz w:val="18"/>
                <w:szCs w:val="18"/>
              </w:rPr>
              <w:t xml:space="preserve"> </w:t>
            </w:r>
            <w:r w:rsidRPr="00E57541">
              <w:rPr>
                <w:rFonts w:asciiTheme="minorHAnsi" w:hAnsiTheme="minorHAnsi" w:cstheme="minorHAnsi"/>
                <w:w w:val="95"/>
                <w:sz w:val="18"/>
                <w:szCs w:val="18"/>
              </w:rPr>
              <w:t>case</w:t>
            </w:r>
            <w:r w:rsidRPr="00E57541">
              <w:rPr>
                <w:rFonts w:asciiTheme="minorHAnsi" w:hAnsiTheme="minorHAnsi" w:cstheme="minorHAnsi"/>
                <w:spacing w:val="-12"/>
                <w:w w:val="95"/>
                <w:sz w:val="18"/>
                <w:szCs w:val="18"/>
              </w:rPr>
              <w:t xml:space="preserve"> </w:t>
            </w:r>
            <w:r w:rsidRPr="00E57541">
              <w:rPr>
                <w:rFonts w:asciiTheme="minorHAnsi" w:hAnsiTheme="minorHAnsi" w:cstheme="minorHAnsi"/>
                <w:w w:val="95"/>
                <w:sz w:val="18"/>
                <w:szCs w:val="18"/>
              </w:rPr>
              <w:t>letters of</w:t>
            </w:r>
            <w:r w:rsidRPr="00E57541">
              <w:rPr>
                <w:rFonts w:asciiTheme="minorHAnsi" w:hAnsiTheme="minorHAnsi" w:cstheme="minorHAnsi"/>
                <w:spacing w:val="-10"/>
                <w:w w:val="95"/>
                <w:sz w:val="18"/>
                <w:szCs w:val="18"/>
              </w:rPr>
              <w:t xml:space="preserve"> </w:t>
            </w:r>
            <w:r w:rsidRPr="00E57541">
              <w:rPr>
                <w:rFonts w:asciiTheme="minorHAnsi" w:hAnsiTheme="minorHAnsi" w:cstheme="minorHAnsi"/>
                <w:w w:val="95"/>
                <w:sz w:val="18"/>
                <w:szCs w:val="18"/>
              </w:rPr>
              <w:t>the</w:t>
            </w:r>
            <w:r w:rsidRPr="00E57541">
              <w:rPr>
                <w:rFonts w:asciiTheme="minorHAnsi" w:hAnsiTheme="minorHAnsi" w:cstheme="minorHAnsi"/>
                <w:spacing w:val="-9"/>
                <w:w w:val="95"/>
                <w:sz w:val="18"/>
                <w:szCs w:val="18"/>
              </w:rPr>
              <w:t xml:space="preserve"> </w:t>
            </w:r>
            <w:r w:rsidRPr="00E57541">
              <w:rPr>
                <w:rFonts w:asciiTheme="minorHAnsi" w:hAnsiTheme="minorHAnsi" w:cstheme="minorHAnsi"/>
                <w:w w:val="95"/>
                <w:sz w:val="18"/>
                <w:szCs w:val="18"/>
              </w:rPr>
              <w:t>correct</w:t>
            </w:r>
            <w:r w:rsidRPr="00E57541">
              <w:rPr>
                <w:rFonts w:asciiTheme="minorHAnsi" w:hAnsiTheme="minorHAnsi" w:cstheme="minorHAnsi"/>
                <w:spacing w:val="-9"/>
                <w:w w:val="95"/>
                <w:sz w:val="18"/>
                <w:szCs w:val="18"/>
              </w:rPr>
              <w:t xml:space="preserve"> </w:t>
            </w:r>
            <w:r w:rsidRPr="00E57541">
              <w:rPr>
                <w:rFonts w:asciiTheme="minorHAnsi" w:hAnsiTheme="minorHAnsi" w:cstheme="minorHAnsi"/>
                <w:w w:val="95"/>
                <w:sz w:val="18"/>
                <w:szCs w:val="18"/>
              </w:rPr>
              <w:t>size,</w:t>
            </w:r>
            <w:r w:rsidRPr="00E57541">
              <w:rPr>
                <w:rFonts w:asciiTheme="minorHAnsi" w:hAnsiTheme="minorHAnsi" w:cstheme="minorHAnsi"/>
                <w:spacing w:val="-10"/>
                <w:w w:val="95"/>
                <w:sz w:val="18"/>
                <w:szCs w:val="18"/>
              </w:rPr>
              <w:t xml:space="preserve"> </w:t>
            </w:r>
            <w:r w:rsidRPr="00E57541">
              <w:rPr>
                <w:rFonts w:asciiTheme="minorHAnsi" w:hAnsiTheme="minorHAnsi" w:cstheme="minorHAnsi"/>
                <w:spacing w:val="-3"/>
                <w:w w:val="95"/>
                <w:sz w:val="18"/>
                <w:szCs w:val="18"/>
              </w:rPr>
              <w:t xml:space="preserve">relative </w:t>
            </w:r>
            <w:r w:rsidRPr="00E57541">
              <w:rPr>
                <w:rFonts w:asciiTheme="minorHAnsi" w:hAnsiTheme="minorHAnsi" w:cstheme="minorHAnsi"/>
                <w:sz w:val="18"/>
                <w:szCs w:val="18"/>
              </w:rPr>
              <w:t>to one</w:t>
            </w:r>
            <w:r w:rsidRPr="00E57541">
              <w:rPr>
                <w:rFonts w:asciiTheme="minorHAnsi" w:hAnsiTheme="minorHAnsi" w:cstheme="minorHAnsi"/>
                <w:spacing w:val="-22"/>
                <w:sz w:val="18"/>
                <w:szCs w:val="18"/>
              </w:rPr>
              <w:t xml:space="preserve"> </w:t>
            </w:r>
            <w:r w:rsidRPr="00E57541">
              <w:rPr>
                <w:rFonts w:asciiTheme="minorHAnsi" w:hAnsiTheme="minorHAnsi" w:cstheme="minorHAnsi"/>
                <w:spacing w:val="-3"/>
                <w:sz w:val="18"/>
                <w:szCs w:val="18"/>
              </w:rPr>
              <w:t>another.</w:t>
            </w:r>
          </w:p>
          <w:p w14:paraId="364B051C" w14:textId="77777777" w:rsidR="005960E2" w:rsidRPr="00E57541" w:rsidRDefault="005960E2" w:rsidP="00302BB6">
            <w:pPr>
              <w:pStyle w:val="TableParagraph"/>
              <w:kinsoku w:val="0"/>
              <w:overflowPunct w:val="0"/>
              <w:spacing w:before="169" w:line="244" w:lineRule="auto"/>
              <w:ind w:right="49"/>
              <w:jc w:val="left"/>
              <w:rPr>
                <w:rFonts w:asciiTheme="minorHAnsi" w:hAnsiTheme="minorHAnsi" w:cstheme="minorHAnsi"/>
                <w:sz w:val="18"/>
                <w:szCs w:val="18"/>
              </w:rPr>
            </w:pPr>
            <w:r w:rsidRPr="00E57541">
              <w:rPr>
                <w:rFonts w:asciiTheme="minorHAnsi" w:hAnsiTheme="minorHAnsi" w:cstheme="minorHAnsi"/>
                <w:w w:val="95"/>
                <w:sz w:val="18"/>
                <w:szCs w:val="18"/>
              </w:rPr>
              <w:t xml:space="preserve">To use spacing between </w:t>
            </w:r>
            <w:r w:rsidRPr="00E57541">
              <w:rPr>
                <w:rFonts w:asciiTheme="minorHAnsi" w:hAnsiTheme="minorHAnsi" w:cstheme="minorHAnsi"/>
                <w:sz w:val="18"/>
                <w:szCs w:val="18"/>
              </w:rPr>
              <w:t>words that reflects the size of the letters.</w:t>
            </w:r>
          </w:p>
          <w:p w14:paraId="770FCA5A" w14:textId="77777777" w:rsidR="005960E2" w:rsidRPr="00E57541" w:rsidRDefault="005960E2" w:rsidP="00302BB6">
            <w:pPr>
              <w:pStyle w:val="TableParagraph"/>
              <w:kinsoku w:val="0"/>
              <w:overflowPunct w:val="0"/>
              <w:spacing w:before="169" w:line="244" w:lineRule="auto"/>
              <w:ind w:right="49"/>
              <w:jc w:val="left"/>
              <w:rPr>
                <w:rFonts w:asciiTheme="minorHAnsi" w:hAnsiTheme="minorHAnsi" w:cstheme="minorHAnsi"/>
                <w:sz w:val="18"/>
                <w:szCs w:val="18"/>
              </w:rPr>
            </w:pPr>
            <w:r w:rsidRPr="00E57541">
              <w:rPr>
                <w:rFonts w:asciiTheme="minorHAnsi" w:hAnsiTheme="minorHAnsi" w:cstheme="minorHAnsi"/>
                <w:sz w:val="18"/>
                <w:szCs w:val="18"/>
              </w:rPr>
              <w:t>To begin to join letters using ‘Letter join’ handwriting scheme.</w:t>
            </w:r>
          </w:p>
        </w:tc>
        <w:tc>
          <w:tcPr>
            <w:tcW w:w="1842" w:type="dxa"/>
            <w:shd w:val="clear" w:color="auto" w:fill="FFF2CC" w:themeFill="accent4" w:themeFillTint="33"/>
          </w:tcPr>
          <w:p w14:paraId="33D2CDF7" w14:textId="77777777" w:rsidR="005960E2" w:rsidRPr="00E57541" w:rsidRDefault="005960E2" w:rsidP="00302BB6">
            <w:pPr>
              <w:pStyle w:val="TableParagraph"/>
              <w:kinsoku w:val="0"/>
              <w:overflowPunct w:val="0"/>
              <w:spacing w:before="47" w:line="244" w:lineRule="auto"/>
              <w:ind w:right="148"/>
              <w:jc w:val="left"/>
              <w:rPr>
                <w:rFonts w:asciiTheme="minorHAnsi" w:hAnsiTheme="minorHAnsi" w:cstheme="minorHAnsi"/>
                <w:spacing w:val="-2"/>
                <w:sz w:val="18"/>
                <w:szCs w:val="18"/>
              </w:rPr>
            </w:pPr>
            <w:r w:rsidRPr="00E57541">
              <w:rPr>
                <w:rFonts w:asciiTheme="minorHAnsi" w:hAnsiTheme="minorHAnsi" w:cstheme="minorHAnsi"/>
                <w:spacing w:val="-5"/>
                <w:sz w:val="18"/>
                <w:szCs w:val="18"/>
              </w:rPr>
              <w:t xml:space="preserve">To </w:t>
            </w:r>
            <w:r w:rsidRPr="00E57541">
              <w:rPr>
                <w:rFonts w:asciiTheme="minorHAnsi" w:hAnsiTheme="minorHAnsi" w:cstheme="minorHAnsi"/>
                <w:sz w:val="18"/>
                <w:szCs w:val="18"/>
              </w:rPr>
              <w:t xml:space="preserve">use a neat, </w:t>
            </w:r>
            <w:r w:rsidRPr="00E57541">
              <w:rPr>
                <w:rFonts w:asciiTheme="minorHAnsi" w:hAnsiTheme="minorHAnsi" w:cstheme="minorHAnsi"/>
                <w:spacing w:val="-2"/>
                <w:sz w:val="18"/>
                <w:szCs w:val="18"/>
              </w:rPr>
              <w:t xml:space="preserve">joined </w:t>
            </w:r>
            <w:r w:rsidRPr="00E57541">
              <w:rPr>
                <w:rFonts w:asciiTheme="minorHAnsi" w:hAnsiTheme="minorHAnsi" w:cstheme="minorHAnsi"/>
                <w:w w:val="95"/>
                <w:sz w:val="18"/>
                <w:szCs w:val="18"/>
              </w:rPr>
              <w:t xml:space="preserve">handwriting style with increasing </w:t>
            </w:r>
            <w:r w:rsidRPr="00E57541">
              <w:rPr>
                <w:rFonts w:asciiTheme="minorHAnsi" w:hAnsiTheme="minorHAnsi" w:cstheme="minorHAnsi"/>
                <w:spacing w:val="-3"/>
                <w:w w:val="95"/>
                <w:sz w:val="18"/>
                <w:szCs w:val="18"/>
              </w:rPr>
              <w:t>accuracy</w:t>
            </w:r>
            <w:r w:rsidRPr="00E57541">
              <w:rPr>
                <w:rFonts w:asciiTheme="minorHAnsi" w:hAnsiTheme="minorHAnsi" w:cstheme="minorHAnsi"/>
                <w:spacing w:val="-20"/>
                <w:w w:val="95"/>
                <w:sz w:val="18"/>
                <w:szCs w:val="18"/>
              </w:rPr>
              <w:t xml:space="preserve"> </w:t>
            </w:r>
            <w:r w:rsidRPr="00E57541">
              <w:rPr>
                <w:rFonts w:asciiTheme="minorHAnsi" w:hAnsiTheme="minorHAnsi" w:cstheme="minorHAnsi"/>
                <w:spacing w:val="-2"/>
                <w:w w:val="95"/>
                <w:sz w:val="18"/>
                <w:szCs w:val="18"/>
              </w:rPr>
              <w:t xml:space="preserve">and </w:t>
            </w:r>
            <w:r w:rsidRPr="00E57541">
              <w:rPr>
                <w:rFonts w:asciiTheme="minorHAnsi" w:hAnsiTheme="minorHAnsi" w:cstheme="minorHAnsi"/>
                <w:spacing w:val="-2"/>
                <w:sz w:val="18"/>
                <w:szCs w:val="18"/>
              </w:rPr>
              <w:t>speed.</w:t>
            </w:r>
          </w:p>
        </w:tc>
        <w:tc>
          <w:tcPr>
            <w:tcW w:w="1985" w:type="dxa"/>
            <w:shd w:val="clear" w:color="auto" w:fill="FFF2CC" w:themeFill="accent4" w:themeFillTint="33"/>
          </w:tcPr>
          <w:p w14:paraId="39344C88" w14:textId="77777777" w:rsidR="005960E2" w:rsidRPr="00E57541" w:rsidRDefault="005960E2" w:rsidP="00302BB6">
            <w:pPr>
              <w:pStyle w:val="TableParagraph"/>
              <w:kinsoku w:val="0"/>
              <w:overflowPunct w:val="0"/>
              <w:spacing w:before="47" w:line="244" w:lineRule="auto"/>
              <w:ind w:right="101"/>
              <w:jc w:val="left"/>
              <w:rPr>
                <w:rFonts w:asciiTheme="minorHAnsi" w:hAnsiTheme="minorHAnsi" w:cstheme="minorHAnsi"/>
                <w:sz w:val="18"/>
                <w:szCs w:val="18"/>
              </w:rPr>
            </w:pPr>
            <w:r w:rsidRPr="00E57541">
              <w:rPr>
                <w:rFonts w:asciiTheme="minorHAnsi" w:hAnsiTheme="minorHAnsi" w:cstheme="minorHAnsi"/>
                <w:w w:val="95"/>
                <w:sz w:val="18"/>
                <w:szCs w:val="18"/>
              </w:rPr>
              <w:t>To increase the legibility, consistency and quality of their handwriting [</w:t>
            </w:r>
            <w:proofErr w:type="spellStart"/>
            <w:r w:rsidRPr="00E57541">
              <w:rPr>
                <w:rFonts w:asciiTheme="minorHAnsi" w:hAnsiTheme="minorHAnsi" w:cstheme="minorHAnsi"/>
                <w:w w:val="95"/>
                <w:sz w:val="18"/>
                <w:szCs w:val="18"/>
              </w:rPr>
              <w:t>e.g</w:t>
            </w:r>
            <w:proofErr w:type="spellEnd"/>
            <w:r w:rsidRPr="00E57541">
              <w:rPr>
                <w:rFonts w:asciiTheme="minorHAnsi" w:hAnsiTheme="minorHAnsi" w:cstheme="minorHAnsi"/>
                <w:w w:val="95"/>
                <w:sz w:val="18"/>
                <w:szCs w:val="18"/>
              </w:rPr>
              <w:t xml:space="preserve"> </w:t>
            </w:r>
            <w:r w:rsidRPr="00E57541">
              <w:rPr>
                <w:rFonts w:asciiTheme="minorHAnsi" w:hAnsiTheme="minorHAnsi" w:cstheme="minorHAnsi"/>
                <w:sz w:val="18"/>
                <w:szCs w:val="18"/>
              </w:rPr>
              <w:t>by ensuring that the</w:t>
            </w:r>
          </w:p>
          <w:p w14:paraId="2668C20B" w14:textId="77777777" w:rsidR="005960E2" w:rsidRPr="00E57541" w:rsidRDefault="005960E2" w:rsidP="00302BB6">
            <w:pPr>
              <w:pStyle w:val="TableParagraph"/>
              <w:kinsoku w:val="0"/>
              <w:overflowPunct w:val="0"/>
              <w:spacing w:line="244" w:lineRule="auto"/>
              <w:ind w:right="41"/>
              <w:jc w:val="left"/>
              <w:rPr>
                <w:rFonts w:asciiTheme="minorHAnsi" w:hAnsiTheme="minorHAnsi" w:cstheme="minorHAnsi"/>
                <w:sz w:val="18"/>
                <w:szCs w:val="18"/>
              </w:rPr>
            </w:pPr>
            <w:r w:rsidRPr="00E57541">
              <w:rPr>
                <w:rFonts w:asciiTheme="minorHAnsi" w:hAnsiTheme="minorHAnsi" w:cstheme="minorHAnsi"/>
                <w:w w:val="95"/>
                <w:sz w:val="18"/>
                <w:szCs w:val="18"/>
              </w:rPr>
              <w:t xml:space="preserve">downstrokes of letters are </w:t>
            </w:r>
            <w:r w:rsidRPr="00E57541">
              <w:rPr>
                <w:rFonts w:asciiTheme="minorHAnsi" w:hAnsiTheme="minorHAnsi" w:cstheme="minorHAnsi"/>
                <w:sz w:val="18"/>
                <w:szCs w:val="18"/>
              </w:rPr>
              <w:t xml:space="preserve">parallel and equidistant; </w:t>
            </w:r>
            <w:proofErr w:type="gramStart"/>
            <w:r w:rsidRPr="00E57541">
              <w:rPr>
                <w:rFonts w:asciiTheme="minorHAnsi" w:hAnsiTheme="minorHAnsi" w:cstheme="minorHAnsi"/>
                <w:sz w:val="18"/>
                <w:szCs w:val="18"/>
              </w:rPr>
              <w:t>that lines of writing</w:t>
            </w:r>
            <w:proofErr w:type="gramEnd"/>
            <w:r w:rsidRPr="00E57541">
              <w:rPr>
                <w:rFonts w:asciiTheme="minorHAnsi" w:hAnsiTheme="minorHAnsi" w:cstheme="minorHAnsi"/>
                <w:sz w:val="18"/>
                <w:szCs w:val="18"/>
              </w:rPr>
              <w:t xml:space="preserve"> are spaced sufficiently so that the ascenders and descenders of letters do not touch].</w:t>
            </w:r>
          </w:p>
        </w:tc>
        <w:tc>
          <w:tcPr>
            <w:tcW w:w="1843" w:type="dxa"/>
            <w:shd w:val="clear" w:color="auto" w:fill="FFF2CC" w:themeFill="accent4" w:themeFillTint="33"/>
          </w:tcPr>
          <w:p w14:paraId="1BE8E229" w14:textId="77777777" w:rsidR="005960E2" w:rsidRPr="00E57541" w:rsidRDefault="005960E2" w:rsidP="00302BB6">
            <w:pPr>
              <w:pStyle w:val="TableParagraph"/>
              <w:kinsoku w:val="0"/>
              <w:overflowPunct w:val="0"/>
              <w:spacing w:before="47" w:line="244" w:lineRule="auto"/>
              <w:ind w:right="106"/>
              <w:jc w:val="left"/>
              <w:rPr>
                <w:rFonts w:asciiTheme="minorHAnsi" w:hAnsiTheme="minorHAnsi" w:cstheme="minorHAnsi"/>
                <w:spacing w:val="-4"/>
                <w:sz w:val="18"/>
                <w:szCs w:val="18"/>
              </w:rPr>
            </w:pPr>
            <w:r w:rsidRPr="00E57541">
              <w:rPr>
                <w:rFonts w:asciiTheme="minorHAnsi" w:hAnsiTheme="minorHAnsi" w:cstheme="minorHAnsi"/>
                <w:spacing w:val="-5"/>
                <w:sz w:val="18"/>
                <w:szCs w:val="18"/>
              </w:rPr>
              <w:t>To</w:t>
            </w:r>
            <w:r w:rsidRPr="00E57541">
              <w:rPr>
                <w:rFonts w:asciiTheme="minorHAnsi" w:hAnsiTheme="minorHAnsi" w:cstheme="minorHAnsi"/>
                <w:spacing w:val="-31"/>
                <w:sz w:val="18"/>
                <w:szCs w:val="18"/>
              </w:rPr>
              <w:t xml:space="preserve"> </w:t>
            </w:r>
            <w:r w:rsidRPr="00E57541">
              <w:rPr>
                <w:rFonts w:asciiTheme="minorHAnsi" w:hAnsiTheme="minorHAnsi" w:cstheme="minorHAnsi"/>
                <w:sz w:val="18"/>
                <w:szCs w:val="18"/>
              </w:rPr>
              <w:t>increase</w:t>
            </w:r>
            <w:r w:rsidRPr="00E57541">
              <w:rPr>
                <w:rFonts w:asciiTheme="minorHAnsi" w:hAnsiTheme="minorHAnsi" w:cstheme="minorHAnsi"/>
                <w:spacing w:val="-31"/>
                <w:sz w:val="18"/>
                <w:szCs w:val="18"/>
              </w:rPr>
              <w:t xml:space="preserve"> </w:t>
            </w:r>
            <w:r w:rsidRPr="00E57541">
              <w:rPr>
                <w:rFonts w:asciiTheme="minorHAnsi" w:hAnsiTheme="minorHAnsi" w:cstheme="minorHAnsi"/>
                <w:sz w:val="18"/>
                <w:szCs w:val="18"/>
              </w:rPr>
              <w:t>the</w:t>
            </w:r>
            <w:r w:rsidRPr="00E57541">
              <w:rPr>
                <w:rFonts w:asciiTheme="minorHAnsi" w:hAnsiTheme="minorHAnsi" w:cstheme="minorHAnsi"/>
                <w:spacing w:val="-30"/>
                <w:sz w:val="18"/>
                <w:szCs w:val="18"/>
              </w:rPr>
              <w:t xml:space="preserve"> </w:t>
            </w:r>
            <w:r w:rsidRPr="00E57541">
              <w:rPr>
                <w:rFonts w:asciiTheme="minorHAnsi" w:hAnsiTheme="minorHAnsi" w:cstheme="minorHAnsi"/>
                <w:sz w:val="18"/>
                <w:szCs w:val="18"/>
              </w:rPr>
              <w:t>speed</w:t>
            </w:r>
            <w:r w:rsidRPr="00E57541">
              <w:rPr>
                <w:rFonts w:asciiTheme="minorHAnsi" w:hAnsiTheme="minorHAnsi" w:cstheme="minorHAnsi"/>
                <w:spacing w:val="-31"/>
                <w:sz w:val="18"/>
                <w:szCs w:val="18"/>
              </w:rPr>
              <w:t xml:space="preserve"> </w:t>
            </w:r>
            <w:r w:rsidRPr="00E57541">
              <w:rPr>
                <w:rFonts w:asciiTheme="minorHAnsi" w:hAnsiTheme="minorHAnsi" w:cstheme="minorHAnsi"/>
                <w:sz w:val="18"/>
                <w:szCs w:val="18"/>
              </w:rPr>
              <w:t xml:space="preserve">of </w:t>
            </w:r>
            <w:r w:rsidRPr="00E57541">
              <w:rPr>
                <w:rFonts w:asciiTheme="minorHAnsi" w:hAnsiTheme="minorHAnsi" w:cstheme="minorHAnsi"/>
                <w:w w:val="95"/>
                <w:sz w:val="18"/>
                <w:szCs w:val="18"/>
              </w:rPr>
              <w:t>their</w:t>
            </w:r>
            <w:r w:rsidRPr="00E57541">
              <w:rPr>
                <w:rFonts w:asciiTheme="minorHAnsi" w:hAnsiTheme="minorHAnsi" w:cstheme="minorHAnsi"/>
                <w:spacing w:val="-13"/>
                <w:w w:val="95"/>
                <w:sz w:val="18"/>
                <w:szCs w:val="18"/>
              </w:rPr>
              <w:t xml:space="preserve"> </w:t>
            </w:r>
            <w:r w:rsidRPr="00E57541">
              <w:rPr>
                <w:rFonts w:asciiTheme="minorHAnsi" w:hAnsiTheme="minorHAnsi" w:cstheme="minorHAnsi"/>
                <w:w w:val="95"/>
                <w:sz w:val="18"/>
                <w:szCs w:val="18"/>
              </w:rPr>
              <w:t>handwriting</w:t>
            </w:r>
            <w:r w:rsidRPr="00E57541">
              <w:rPr>
                <w:rFonts w:asciiTheme="minorHAnsi" w:hAnsiTheme="minorHAnsi" w:cstheme="minorHAnsi"/>
                <w:spacing w:val="-13"/>
                <w:w w:val="95"/>
                <w:sz w:val="18"/>
                <w:szCs w:val="18"/>
              </w:rPr>
              <w:t xml:space="preserve"> </w:t>
            </w:r>
            <w:r w:rsidRPr="00E57541">
              <w:rPr>
                <w:rFonts w:asciiTheme="minorHAnsi" w:hAnsiTheme="minorHAnsi" w:cstheme="minorHAnsi"/>
                <w:w w:val="95"/>
                <w:sz w:val="18"/>
                <w:szCs w:val="18"/>
              </w:rPr>
              <w:t>so</w:t>
            </w:r>
            <w:r w:rsidRPr="00E57541">
              <w:rPr>
                <w:rFonts w:asciiTheme="minorHAnsi" w:hAnsiTheme="minorHAnsi" w:cstheme="minorHAnsi"/>
                <w:spacing w:val="-13"/>
                <w:w w:val="95"/>
                <w:sz w:val="18"/>
                <w:szCs w:val="18"/>
              </w:rPr>
              <w:t xml:space="preserve"> </w:t>
            </w:r>
            <w:r w:rsidRPr="00E57541">
              <w:rPr>
                <w:rFonts w:asciiTheme="minorHAnsi" w:hAnsiTheme="minorHAnsi" w:cstheme="minorHAnsi"/>
                <w:w w:val="95"/>
                <w:sz w:val="18"/>
                <w:szCs w:val="18"/>
              </w:rPr>
              <w:t xml:space="preserve">that </w:t>
            </w:r>
            <w:r w:rsidRPr="00E57541">
              <w:rPr>
                <w:rFonts w:asciiTheme="minorHAnsi" w:hAnsiTheme="minorHAnsi" w:cstheme="minorHAnsi"/>
                <w:sz w:val="18"/>
                <w:szCs w:val="18"/>
              </w:rPr>
              <w:t>problems</w:t>
            </w:r>
            <w:r w:rsidRPr="00E57541">
              <w:rPr>
                <w:rFonts w:asciiTheme="minorHAnsi" w:hAnsiTheme="minorHAnsi" w:cstheme="minorHAnsi"/>
                <w:spacing w:val="-32"/>
                <w:sz w:val="18"/>
                <w:szCs w:val="18"/>
              </w:rPr>
              <w:t xml:space="preserve"> </w:t>
            </w:r>
            <w:r w:rsidRPr="00E57541">
              <w:rPr>
                <w:rFonts w:asciiTheme="minorHAnsi" w:hAnsiTheme="minorHAnsi" w:cstheme="minorHAnsi"/>
                <w:sz w:val="18"/>
                <w:szCs w:val="18"/>
              </w:rPr>
              <w:t>with</w:t>
            </w:r>
            <w:r w:rsidRPr="00E57541">
              <w:rPr>
                <w:rFonts w:asciiTheme="minorHAnsi" w:hAnsiTheme="minorHAnsi" w:cstheme="minorHAnsi"/>
                <w:spacing w:val="-31"/>
                <w:sz w:val="18"/>
                <w:szCs w:val="18"/>
              </w:rPr>
              <w:t xml:space="preserve"> </w:t>
            </w:r>
            <w:r w:rsidRPr="00E57541">
              <w:rPr>
                <w:rFonts w:asciiTheme="minorHAnsi" w:hAnsiTheme="minorHAnsi" w:cstheme="minorHAnsi"/>
                <w:sz w:val="18"/>
                <w:szCs w:val="18"/>
              </w:rPr>
              <w:t>forming letters</w:t>
            </w:r>
            <w:r w:rsidRPr="00E57541">
              <w:rPr>
                <w:rFonts w:asciiTheme="minorHAnsi" w:hAnsiTheme="minorHAnsi" w:cstheme="minorHAnsi"/>
                <w:spacing w:val="-21"/>
                <w:sz w:val="18"/>
                <w:szCs w:val="18"/>
              </w:rPr>
              <w:t xml:space="preserve"> </w:t>
            </w:r>
            <w:r w:rsidRPr="00E57541">
              <w:rPr>
                <w:rFonts w:asciiTheme="minorHAnsi" w:hAnsiTheme="minorHAnsi" w:cstheme="minorHAnsi"/>
                <w:sz w:val="18"/>
                <w:szCs w:val="18"/>
              </w:rPr>
              <w:t>do</w:t>
            </w:r>
            <w:r w:rsidRPr="00E57541">
              <w:rPr>
                <w:rFonts w:asciiTheme="minorHAnsi" w:hAnsiTheme="minorHAnsi" w:cstheme="minorHAnsi"/>
                <w:spacing w:val="-20"/>
                <w:sz w:val="18"/>
                <w:szCs w:val="18"/>
              </w:rPr>
              <w:t xml:space="preserve"> </w:t>
            </w:r>
            <w:r w:rsidRPr="00E57541">
              <w:rPr>
                <w:rFonts w:asciiTheme="minorHAnsi" w:hAnsiTheme="minorHAnsi" w:cstheme="minorHAnsi"/>
                <w:sz w:val="18"/>
                <w:szCs w:val="18"/>
              </w:rPr>
              <w:t>not</w:t>
            </w:r>
            <w:r w:rsidRPr="00E57541">
              <w:rPr>
                <w:rFonts w:asciiTheme="minorHAnsi" w:hAnsiTheme="minorHAnsi" w:cstheme="minorHAnsi"/>
                <w:spacing w:val="-20"/>
                <w:sz w:val="18"/>
                <w:szCs w:val="18"/>
              </w:rPr>
              <w:t xml:space="preserve"> </w:t>
            </w:r>
            <w:r w:rsidRPr="00E57541">
              <w:rPr>
                <w:rFonts w:asciiTheme="minorHAnsi" w:hAnsiTheme="minorHAnsi" w:cstheme="minorHAnsi"/>
                <w:sz w:val="18"/>
                <w:szCs w:val="18"/>
              </w:rPr>
              <w:t>get</w:t>
            </w:r>
            <w:r w:rsidRPr="00E57541">
              <w:rPr>
                <w:rFonts w:asciiTheme="minorHAnsi" w:hAnsiTheme="minorHAnsi" w:cstheme="minorHAnsi"/>
                <w:spacing w:val="-20"/>
                <w:sz w:val="18"/>
                <w:szCs w:val="18"/>
              </w:rPr>
              <w:t xml:space="preserve"> </w:t>
            </w:r>
            <w:r w:rsidRPr="00E57541">
              <w:rPr>
                <w:rFonts w:asciiTheme="minorHAnsi" w:hAnsiTheme="minorHAnsi" w:cstheme="minorHAnsi"/>
                <w:sz w:val="18"/>
                <w:szCs w:val="18"/>
              </w:rPr>
              <w:t>in</w:t>
            </w:r>
            <w:r w:rsidRPr="00E57541">
              <w:rPr>
                <w:rFonts w:asciiTheme="minorHAnsi" w:hAnsiTheme="minorHAnsi" w:cstheme="minorHAnsi"/>
                <w:spacing w:val="-20"/>
                <w:sz w:val="18"/>
                <w:szCs w:val="18"/>
              </w:rPr>
              <w:t xml:space="preserve"> </w:t>
            </w:r>
            <w:r w:rsidRPr="00E57541">
              <w:rPr>
                <w:rFonts w:asciiTheme="minorHAnsi" w:hAnsiTheme="minorHAnsi" w:cstheme="minorHAnsi"/>
                <w:spacing w:val="-2"/>
                <w:sz w:val="18"/>
                <w:szCs w:val="18"/>
              </w:rPr>
              <w:t xml:space="preserve">the </w:t>
            </w:r>
            <w:r w:rsidRPr="00E57541">
              <w:rPr>
                <w:rFonts w:asciiTheme="minorHAnsi" w:hAnsiTheme="minorHAnsi" w:cstheme="minorHAnsi"/>
                <w:spacing w:val="-2"/>
                <w:w w:val="95"/>
                <w:sz w:val="18"/>
                <w:szCs w:val="18"/>
              </w:rPr>
              <w:t xml:space="preserve">way </w:t>
            </w:r>
            <w:r w:rsidRPr="00E57541">
              <w:rPr>
                <w:rFonts w:asciiTheme="minorHAnsi" w:hAnsiTheme="minorHAnsi" w:cstheme="minorHAnsi"/>
                <w:w w:val="95"/>
                <w:sz w:val="18"/>
                <w:szCs w:val="18"/>
              </w:rPr>
              <w:t>of writing down</w:t>
            </w:r>
            <w:r w:rsidRPr="00E57541">
              <w:rPr>
                <w:rFonts w:asciiTheme="minorHAnsi" w:hAnsiTheme="minorHAnsi" w:cstheme="minorHAnsi"/>
                <w:spacing w:val="-32"/>
                <w:w w:val="95"/>
                <w:sz w:val="18"/>
                <w:szCs w:val="18"/>
              </w:rPr>
              <w:t xml:space="preserve"> </w:t>
            </w:r>
            <w:r w:rsidRPr="00E57541">
              <w:rPr>
                <w:rFonts w:asciiTheme="minorHAnsi" w:hAnsiTheme="minorHAnsi" w:cstheme="minorHAnsi"/>
                <w:spacing w:val="-5"/>
                <w:w w:val="95"/>
                <w:sz w:val="18"/>
                <w:szCs w:val="18"/>
              </w:rPr>
              <w:t xml:space="preserve">what </w:t>
            </w:r>
            <w:r w:rsidRPr="00E57541">
              <w:rPr>
                <w:rFonts w:asciiTheme="minorHAnsi" w:hAnsiTheme="minorHAnsi" w:cstheme="minorHAnsi"/>
                <w:sz w:val="18"/>
                <w:szCs w:val="18"/>
              </w:rPr>
              <w:t>they</w:t>
            </w:r>
            <w:r w:rsidRPr="00E57541">
              <w:rPr>
                <w:rFonts w:asciiTheme="minorHAnsi" w:hAnsiTheme="minorHAnsi" w:cstheme="minorHAnsi"/>
                <w:spacing w:val="-13"/>
                <w:sz w:val="18"/>
                <w:szCs w:val="18"/>
              </w:rPr>
              <w:t xml:space="preserve"> </w:t>
            </w:r>
            <w:r w:rsidRPr="00E57541">
              <w:rPr>
                <w:rFonts w:asciiTheme="minorHAnsi" w:hAnsiTheme="minorHAnsi" w:cstheme="minorHAnsi"/>
                <w:sz w:val="18"/>
                <w:szCs w:val="18"/>
              </w:rPr>
              <w:t>want</w:t>
            </w:r>
            <w:r w:rsidRPr="00E57541">
              <w:rPr>
                <w:rFonts w:asciiTheme="minorHAnsi" w:hAnsiTheme="minorHAnsi" w:cstheme="minorHAnsi"/>
                <w:spacing w:val="-13"/>
                <w:sz w:val="18"/>
                <w:szCs w:val="18"/>
              </w:rPr>
              <w:t xml:space="preserve"> </w:t>
            </w:r>
            <w:r w:rsidRPr="00E57541">
              <w:rPr>
                <w:rFonts w:asciiTheme="minorHAnsi" w:hAnsiTheme="minorHAnsi" w:cstheme="minorHAnsi"/>
                <w:sz w:val="18"/>
                <w:szCs w:val="18"/>
              </w:rPr>
              <w:t>to</w:t>
            </w:r>
            <w:r w:rsidRPr="00E57541">
              <w:rPr>
                <w:rFonts w:asciiTheme="minorHAnsi" w:hAnsiTheme="minorHAnsi" w:cstheme="minorHAnsi"/>
                <w:spacing w:val="-13"/>
                <w:sz w:val="18"/>
                <w:szCs w:val="18"/>
              </w:rPr>
              <w:t xml:space="preserve"> </w:t>
            </w:r>
            <w:r w:rsidRPr="00E57541">
              <w:rPr>
                <w:rFonts w:asciiTheme="minorHAnsi" w:hAnsiTheme="minorHAnsi" w:cstheme="minorHAnsi"/>
                <w:spacing w:val="-4"/>
                <w:sz w:val="18"/>
                <w:szCs w:val="18"/>
              </w:rPr>
              <w:t>say.</w:t>
            </w:r>
          </w:p>
          <w:p w14:paraId="50390148" w14:textId="77777777" w:rsidR="005960E2" w:rsidRPr="00E57541" w:rsidRDefault="005960E2" w:rsidP="00302BB6">
            <w:pPr>
              <w:pStyle w:val="TableParagraph"/>
              <w:kinsoku w:val="0"/>
              <w:overflowPunct w:val="0"/>
              <w:spacing w:before="168" w:line="244" w:lineRule="auto"/>
              <w:ind w:right="164"/>
              <w:jc w:val="left"/>
              <w:rPr>
                <w:rFonts w:asciiTheme="minorHAnsi" w:hAnsiTheme="minorHAnsi" w:cstheme="minorHAnsi"/>
                <w:spacing w:val="-3"/>
                <w:sz w:val="18"/>
                <w:szCs w:val="18"/>
              </w:rPr>
            </w:pPr>
            <w:r w:rsidRPr="00E57541">
              <w:rPr>
                <w:rFonts w:asciiTheme="minorHAnsi" w:hAnsiTheme="minorHAnsi" w:cstheme="minorHAnsi"/>
                <w:spacing w:val="-5"/>
                <w:sz w:val="18"/>
                <w:szCs w:val="18"/>
              </w:rPr>
              <w:t>To</w:t>
            </w:r>
            <w:r w:rsidRPr="00E57541">
              <w:rPr>
                <w:rFonts w:asciiTheme="minorHAnsi" w:hAnsiTheme="minorHAnsi" w:cstheme="minorHAnsi"/>
                <w:spacing w:val="-27"/>
                <w:sz w:val="18"/>
                <w:szCs w:val="18"/>
              </w:rPr>
              <w:t xml:space="preserve"> </w:t>
            </w:r>
            <w:r w:rsidRPr="00E57541">
              <w:rPr>
                <w:rFonts w:asciiTheme="minorHAnsi" w:hAnsiTheme="minorHAnsi" w:cstheme="minorHAnsi"/>
                <w:sz w:val="18"/>
                <w:szCs w:val="18"/>
              </w:rPr>
              <w:t>be</w:t>
            </w:r>
            <w:r w:rsidRPr="00E57541">
              <w:rPr>
                <w:rFonts w:asciiTheme="minorHAnsi" w:hAnsiTheme="minorHAnsi" w:cstheme="minorHAnsi"/>
                <w:spacing w:val="-27"/>
                <w:sz w:val="18"/>
                <w:szCs w:val="18"/>
              </w:rPr>
              <w:t xml:space="preserve"> </w:t>
            </w:r>
            <w:r w:rsidRPr="00E57541">
              <w:rPr>
                <w:rFonts w:asciiTheme="minorHAnsi" w:hAnsiTheme="minorHAnsi" w:cstheme="minorHAnsi"/>
                <w:sz w:val="18"/>
                <w:szCs w:val="18"/>
              </w:rPr>
              <w:t>clear</w:t>
            </w:r>
            <w:r w:rsidRPr="00E57541">
              <w:rPr>
                <w:rFonts w:asciiTheme="minorHAnsi" w:hAnsiTheme="minorHAnsi" w:cstheme="minorHAnsi"/>
                <w:spacing w:val="-27"/>
                <w:sz w:val="18"/>
                <w:szCs w:val="18"/>
              </w:rPr>
              <w:t xml:space="preserve"> </w:t>
            </w:r>
            <w:r w:rsidRPr="00E57541">
              <w:rPr>
                <w:rFonts w:asciiTheme="minorHAnsi" w:hAnsiTheme="minorHAnsi" w:cstheme="minorHAnsi"/>
                <w:sz w:val="18"/>
                <w:szCs w:val="18"/>
              </w:rPr>
              <w:t>about</w:t>
            </w:r>
            <w:r w:rsidRPr="00E57541">
              <w:rPr>
                <w:rFonts w:asciiTheme="minorHAnsi" w:hAnsiTheme="minorHAnsi" w:cstheme="minorHAnsi"/>
                <w:spacing w:val="-27"/>
                <w:sz w:val="18"/>
                <w:szCs w:val="18"/>
              </w:rPr>
              <w:t xml:space="preserve"> </w:t>
            </w:r>
            <w:r w:rsidRPr="00E57541">
              <w:rPr>
                <w:rFonts w:asciiTheme="minorHAnsi" w:hAnsiTheme="minorHAnsi" w:cstheme="minorHAnsi"/>
                <w:sz w:val="18"/>
                <w:szCs w:val="18"/>
              </w:rPr>
              <w:t xml:space="preserve">what </w:t>
            </w:r>
            <w:r w:rsidRPr="00E57541">
              <w:rPr>
                <w:rFonts w:asciiTheme="minorHAnsi" w:hAnsiTheme="minorHAnsi" w:cstheme="minorHAnsi"/>
                <w:w w:val="95"/>
                <w:sz w:val="18"/>
                <w:szCs w:val="18"/>
              </w:rPr>
              <w:t>standard</w:t>
            </w:r>
            <w:r w:rsidRPr="00E57541">
              <w:rPr>
                <w:rFonts w:asciiTheme="minorHAnsi" w:hAnsiTheme="minorHAnsi" w:cstheme="minorHAnsi"/>
                <w:spacing w:val="-23"/>
                <w:w w:val="95"/>
                <w:sz w:val="18"/>
                <w:szCs w:val="18"/>
              </w:rPr>
              <w:t xml:space="preserve"> </w:t>
            </w:r>
            <w:r w:rsidRPr="00E57541">
              <w:rPr>
                <w:rFonts w:asciiTheme="minorHAnsi" w:hAnsiTheme="minorHAnsi" w:cstheme="minorHAnsi"/>
                <w:w w:val="95"/>
                <w:sz w:val="18"/>
                <w:szCs w:val="18"/>
              </w:rPr>
              <w:t>of</w:t>
            </w:r>
            <w:r w:rsidRPr="00E57541">
              <w:rPr>
                <w:rFonts w:asciiTheme="minorHAnsi" w:hAnsiTheme="minorHAnsi" w:cstheme="minorHAnsi"/>
                <w:spacing w:val="-23"/>
                <w:w w:val="95"/>
                <w:sz w:val="18"/>
                <w:szCs w:val="18"/>
              </w:rPr>
              <w:t xml:space="preserve"> </w:t>
            </w:r>
            <w:r w:rsidRPr="00E57541">
              <w:rPr>
                <w:rFonts w:asciiTheme="minorHAnsi" w:hAnsiTheme="minorHAnsi" w:cstheme="minorHAnsi"/>
                <w:w w:val="95"/>
                <w:sz w:val="18"/>
                <w:szCs w:val="18"/>
              </w:rPr>
              <w:t xml:space="preserve">handwriting </w:t>
            </w:r>
            <w:r w:rsidRPr="00E57541">
              <w:rPr>
                <w:rFonts w:asciiTheme="minorHAnsi" w:hAnsiTheme="minorHAnsi" w:cstheme="minorHAnsi"/>
                <w:sz w:val="18"/>
                <w:szCs w:val="18"/>
              </w:rPr>
              <w:t xml:space="preserve">is appropriate for a particular task, </w:t>
            </w:r>
            <w:proofErr w:type="gramStart"/>
            <w:r w:rsidRPr="00E57541">
              <w:rPr>
                <w:rFonts w:asciiTheme="minorHAnsi" w:hAnsiTheme="minorHAnsi" w:cstheme="minorHAnsi"/>
                <w:sz w:val="18"/>
                <w:szCs w:val="18"/>
              </w:rPr>
              <w:t>e.g.</w:t>
            </w:r>
            <w:proofErr w:type="gramEnd"/>
            <w:r w:rsidRPr="00E57541">
              <w:rPr>
                <w:rFonts w:asciiTheme="minorHAnsi" w:hAnsiTheme="minorHAnsi" w:cstheme="minorHAnsi"/>
                <w:sz w:val="18"/>
                <w:szCs w:val="18"/>
              </w:rPr>
              <w:t xml:space="preserve"> quick</w:t>
            </w:r>
            <w:r w:rsidRPr="00E57541">
              <w:rPr>
                <w:rFonts w:asciiTheme="minorHAnsi" w:hAnsiTheme="minorHAnsi" w:cstheme="minorHAnsi"/>
                <w:spacing w:val="-21"/>
                <w:sz w:val="18"/>
                <w:szCs w:val="18"/>
              </w:rPr>
              <w:t xml:space="preserve"> </w:t>
            </w:r>
            <w:r w:rsidRPr="00E57541">
              <w:rPr>
                <w:rFonts w:asciiTheme="minorHAnsi" w:hAnsiTheme="minorHAnsi" w:cstheme="minorHAnsi"/>
                <w:sz w:val="18"/>
                <w:szCs w:val="18"/>
              </w:rPr>
              <w:t>notes</w:t>
            </w:r>
            <w:r w:rsidRPr="00E57541">
              <w:rPr>
                <w:rFonts w:asciiTheme="minorHAnsi" w:hAnsiTheme="minorHAnsi" w:cstheme="minorHAnsi"/>
                <w:spacing w:val="-21"/>
                <w:sz w:val="18"/>
                <w:szCs w:val="18"/>
              </w:rPr>
              <w:t xml:space="preserve"> </w:t>
            </w:r>
            <w:r w:rsidRPr="00E57541">
              <w:rPr>
                <w:rFonts w:asciiTheme="minorHAnsi" w:hAnsiTheme="minorHAnsi" w:cstheme="minorHAnsi"/>
                <w:sz w:val="18"/>
                <w:szCs w:val="18"/>
              </w:rPr>
              <w:t>or</w:t>
            </w:r>
            <w:r w:rsidRPr="00E57541">
              <w:rPr>
                <w:rFonts w:asciiTheme="minorHAnsi" w:hAnsiTheme="minorHAnsi" w:cstheme="minorHAnsi"/>
                <w:spacing w:val="-20"/>
                <w:sz w:val="18"/>
                <w:szCs w:val="18"/>
              </w:rPr>
              <w:t xml:space="preserve"> </w:t>
            </w:r>
            <w:r w:rsidRPr="00E57541">
              <w:rPr>
                <w:rFonts w:asciiTheme="minorHAnsi" w:hAnsiTheme="minorHAnsi" w:cstheme="minorHAnsi"/>
                <w:sz w:val="18"/>
                <w:szCs w:val="18"/>
              </w:rPr>
              <w:t>a</w:t>
            </w:r>
            <w:r w:rsidRPr="00E57541">
              <w:rPr>
                <w:rFonts w:asciiTheme="minorHAnsi" w:hAnsiTheme="minorHAnsi" w:cstheme="minorHAnsi"/>
                <w:spacing w:val="-21"/>
                <w:sz w:val="18"/>
                <w:szCs w:val="18"/>
              </w:rPr>
              <w:t xml:space="preserve"> </w:t>
            </w:r>
            <w:r w:rsidRPr="00E57541">
              <w:rPr>
                <w:rFonts w:asciiTheme="minorHAnsi" w:hAnsiTheme="minorHAnsi" w:cstheme="minorHAnsi"/>
                <w:sz w:val="18"/>
                <w:szCs w:val="18"/>
              </w:rPr>
              <w:t>final handwritten</w:t>
            </w:r>
            <w:r w:rsidRPr="00E57541">
              <w:rPr>
                <w:rFonts w:asciiTheme="minorHAnsi" w:hAnsiTheme="minorHAnsi" w:cstheme="minorHAnsi"/>
                <w:spacing w:val="-27"/>
                <w:sz w:val="18"/>
                <w:szCs w:val="18"/>
              </w:rPr>
              <w:t xml:space="preserve"> </w:t>
            </w:r>
            <w:r w:rsidRPr="00E57541">
              <w:rPr>
                <w:rFonts w:asciiTheme="minorHAnsi" w:hAnsiTheme="minorHAnsi" w:cstheme="minorHAnsi"/>
                <w:spacing w:val="-3"/>
                <w:sz w:val="18"/>
                <w:szCs w:val="18"/>
              </w:rPr>
              <w:t>version.</w:t>
            </w:r>
          </w:p>
        </w:tc>
        <w:tc>
          <w:tcPr>
            <w:tcW w:w="1926" w:type="dxa"/>
            <w:shd w:val="clear" w:color="auto" w:fill="FFF2CC" w:themeFill="accent4" w:themeFillTint="33"/>
          </w:tcPr>
          <w:p w14:paraId="35F2FE73" w14:textId="77777777" w:rsidR="005960E2" w:rsidRPr="00E57541" w:rsidRDefault="005960E2" w:rsidP="00302BB6">
            <w:pPr>
              <w:pStyle w:val="TableParagraph"/>
              <w:kinsoku w:val="0"/>
              <w:overflowPunct w:val="0"/>
              <w:spacing w:before="47" w:line="244" w:lineRule="auto"/>
              <w:ind w:right="62"/>
              <w:jc w:val="left"/>
              <w:rPr>
                <w:rFonts w:asciiTheme="minorHAnsi" w:hAnsiTheme="minorHAnsi" w:cstheme="minorHAnsi"/>
                <w:sz w:val="18"/>
                <w:szCs w:val="18"/>
              </w:rPr>
            </w:pPr>
            <w:r w:rsidRPr="00E57541">
              <w:rPr>
                <w:rFonts w:asciiTheme="minorHAnsi" w:hAnsiTheme="minorHAnsi" w:cstheme="minorHAnsi"/>
                <w:spacing w:val="-5"/>
                <w:sz w:val="18"/>
                <w:szCs w:val="18"/>
              </w:rPr>
              <w:t>To</w:t>
            </w:r>
            <w:r w:rsidRPr="00E57541">
              <w:rPr>
                <w:rFonts w:asciiTheme="minorHAnsi" w:hAnsiTheme="minorHAnsi" w:cstheme="minorHAnsi"/>
                <w:spacing w:val="-25"/>
                <w:sz w:val="18"/>
                <w:szCs w:val="18"/>
              </w:rPr>
              <w:t xml:space="preserve"> </w:t>
            </w:r>
            <w:r w:rsidRPr="00E57541">
              <w:rPr>
                <w:rFonts w:asciiTheme="minorHAnsi" w:hAnsiTheme="minorHAnsi" w:cstheme="minorHAnsi"/>
                <w:sz w:val="18"/>
                <w:szCs w:val="18"/>
              </w:rPr>
              <w:t>write</w:t>
            </w:r>
            <w:r w:rsidRPr="00E57541">
              <w:rPr>
                <w:rFonts w:asciiTheme="minorHAnsi" w:hAnsiTheme="minorHAnsi" w:cstheme="minorHAnsi"/>
                <w:spacing w:val="-24"/>
                <w:sz w:val="18"/>
                <w:szCs w:val="18"/>
              </w:rPr>
              <w:t xml:space="preserve"> </w:t>
            </w:r>
            <w:r w:rsidRPr="00E57541">
              <w:rPr>
                <w:rFonts w:asciiTheme="minorHAnsi" w:hAnsiTheme="minorHAnsi" w:cstheme="minorHAnsi"/>
                <w:spacing w:val="-3"/>
                <w:sz w:val="18"/>
                <w:szCs w:val="18"/>
              </w:rPr>
              <w:t>legibly,</w:t>
            </w:r>
            <w:r w:rsidRPr="00E57541">
              <w:rPr>
                <w:rFonts w:asciiTheme="minorHAnsi" w:hAnsiTheme="minorHAnsi" w:cstheme="minorHAnsi"/>
                <w:spacing w:val="-25"/>
                <w:sz w:val="18"/>
                <w:szCs w:val="18"/>
              </w:rPr>
              <w:t xml:space="preserve"> </w:t>
            </w:r>
            <w:r w:rsidRPr="00E57541">
              <w:rPr>
                <w:rFonts w:asciiTheme="minorHAnsi" w:hAnsiTheme="minorHAnsi" w:cstheme="minorHAnsi"/>
                <w:sz w:val="18"/>
                <w:szCs w:val="18"/>
              </w:rPr>
              <w:t xml:space="preserve">fluently </w:t>
            </w:r>
            <w:r w:rsidRPr="00E57541">
              <w:rPr>
                <w:rFonts w:asciiTheme="minorHAnsi" w:hAnsiTheme="minorHAnsi" w:cstheme="minorHAnsi"/>
                <w:w w:val="95"/>
                <w:sz w:val="18"/>
                <w:szCs w:val="18"/>
              </w:rPr>
              <w:t>and</w:t>
            </w:r>
            <w:r w:rsidRPr="00E57541">
              <w:rPr>
                <w:rFonts w:asciiTheme="minorHAnsi" w:hAnsiTheme="minorHAnsi" w:cstheme="minorHAnsi"/>
                <w:spacing w:val="-17"/>
                <w:w w:val="95"/>
                <w:sz w:val="18"/>
                <w:szCs w:val="18"/>
              </w:rPr>
              <w:t xml:space="preserve"> </w:t>
            </w:r>
            <w:r w:rsidRPr="00E57541">
              <w:rPr>
                <w:rFonts w:asciiTheme="minorHAnsi" w:hAnsiTheme="minorHAnsi" w:cstheme="minorHAnsi"/>
                <w:w w:val="95"/>
                <w:sz w:val="18"/>
                <w:szCs w:val="18"/>
              </w:rPr>
              <w:t>with</w:t>
            </w:r>
            <w:r w:rsidRPr="00E57541">
              <w:rPr>
                <w:rFonts w:asciiTheme="minorHAnsi" w:hAnsiTheme="minorHAnsi" w:cstheme="minorHAnsi"/>
                <w:spacing w:val="-16"/>
                <w:w w:val="95"/>
                <w:sz w:val="18"/>
                <w:szCs w:val="18"/>
              </w:rPr>
              <w:t xml:space="preserve"> </w:t>
            </w:r>
            <w:r w:rsidRPr="00E57541">
              <w:rPr>
                <w:rFonts w:asciiTheme="minorHAnsi" w:hAnsiTheme="minorHAnsi" w:cstheme="minorHAnsi"/>
                <w:w w:val="95"/>
                <w:sz w:val="18"/>
                <w:szCs w:val="18"/>
              </w:rPr>
              <w:t>increasing</w:t>
            </w:r>
            <w:r w:rsidRPr="00E57541">
              <w:rPr>
                <w:rFonts w:asciiTheme="minorHAnsi" w:hAnsiTheme="minorHAnsi" w:cstheme="minorHAnsi"/>
                <w:spacing w:val="-17"/>
                <w:w w:val="95"/>
                <w:sz w:val="18"/>
                <w:szCs w:val="18"/>
              </w:rPr>
              <w:t xml:space="preserve"> </w:t>
            </w:r>
            <w:r w:rsidRPr="00E57541">
              <w:rPr>
                <w:rFonts w:asciiTheme="minorHAnsi" w:hAnsiTheme="minorHAnsi" w:cstheme="minorHAnsi"/>
                <w:w w:val="95"/>
                <w:sz w:val="18"/>
                <w:szCs w:val="18"/>
              </w:rPr>
              <w:t xml:space="preserve">speed </w:t>
            </w:r>
            <w:r w:rsidRPr="00E57541">
              <w:rPr>
                <w:rFonts w:asciiTheme="minorHAnsi" w:hAnsiTheme="minorHAnsi" w:cstheme="minorHAnsi"/>
                <w:sz w:val="18"/>
                <w:szCs w:val="18"/>
              </w:rPr>
              <w:t>by:</w:t>
            </w:r>
          </w:p>
          <w:p w14:paraId="46184CB5" w14:textId="77777777" w:rsidR="005960E2" w:rsidRPr="00E57541" w:rsidRDefault="005960E2" w:rsidP="00302BB6">
            <w:pPr>
              <w:pStyle w:val="TableParagraph"/>
              <w:kinsoku w:val="0"/>
              <w:overflowPunct w:val="0"/>
              <w:spacing w:before="169" w:line="244" w:lineRule="auto"/>
              <w:ind w:right="75"/>
              <w:jc w:val="left"/>
              <w:rPr>
                <w:rFonts w:asciiTheme="minorHAnsi" w:hAnsiTheme="minorHAnsi" w:cstheme="minorHAnsi"/>
                <w:sz w:val="18"/>
                <w:szCs w:val="18"/>
              </w:rPr>
            </w:pPr>
            <w:r w:rsidRPr="00E57541">
              <w:rPr>
                <w:rFonts w:asciiTheme="minorHAnsi" w:hAnsiTheme="minorHAnsi" w:cstheme="minorHAnsi"/>
                <w:w w:val="95"/>
                <w:sz w:val="18"/>
                <w:szCs w:val="18"/>
              </w:rPr>
              <w:t>-choosing</w:t>
            </w:r>
            <w:r w:rsidRPr="00E57541">
              <w:rPr>
                <w:rFonts w:asciiTheme="minorHAnsi" w:hAnsiTheme="minorHAnsi" w:cstheme="minorHAnsi"/>
                <w:spacing w:val="-14"/>
                <w:w w:val="95"/>
                <w:sz w:val="18"/>
                <w:szCs w:val="18"/>
              </w:rPr>
              <w:t xml:space="preserve"> </w:t>
            </w:r>
            <w:r w:rsidRPr="00E57541">
              <w:rPr>
                <w:rFonts w:asciiTheme="minorHAnsi" w:hAnsiTheme="minorHAnsi" w:cstheme="minorHAnsi"/>
                <w:w w:val="95"/>
                <w:sz w:val="18"/>
                <w:szCs w:val="18"/>
              </w:rPr>
              <w:t>which</w:t>
            </w:r>
            <w:r w:rsidRPr="00E57541">
              <w:rPr>
                <w:rFonts w:asciiTheme="minorHAnsi" w:hAnsiTheme="minorHAnsi" w:cstheme="minorHAnsi"/>
                <w:spacing w:val="-13"/>
                <w:w w:val="95"/>
                <w:sz w:val="18"/>
                <w:szCs w:val="18"/>
              </w:rPr>
              <w:t xml:space="preserve"> </w:t>
            </w:r>
            <w:r w:rsidRPr="00E57541">
              <w:rPr>
                <w:rFonts w:asciiTheme="minorHAnsi" w:hAnsiTheme="minorHAnsi" w:cstheme="minorHAnsi"/>
                <w:w w:val="95"/>
                <w:sz w:val="18"/>
                <w:szCs w:val="18"/>
              </w:rPr>
              <w:t>shape</w:t>
            </w:r>
            <w:r w:rsidRPr="00E57541">
              <w:rPr>
                <w:rFonts w:asciiTheme="minorHAnsi" w:hAnsiTheme="minorHAnsi" w:cstheme="minorHAnsi"/>
                <w:spacing w:val="-13"/>
                <w:w w:val="95"/>
                <w:sz w:val="18"/>
                <w:szCs w:val="18"/>
              </w:rPr>
              <w:t xml:space="preserve"> </w:t>
            </w:r>
            <w:r w:rsidRPr="00E57541">
              <w:rPr>
                <w:rFonts w:asciiTheme="minorHAnsi" w:hAnsiTheme="minorHAnsi" w:cstheme="minorHAnsi"/>
                <w:spacing w:val="-8"/>
                <w:w w:val="95"/>
                <w:sz w:val="18"/>
                <w:szCs w:val="18"/>
              </w:rPr>
              <w:t xml:space="preserve">of </w:t>
            </w:r>
            <w:r w:rsidRPr="00E57541">
              <w:rPr>
                <w:rFonts w:asciiTheme="minorHAnsi" w:hAnsiTheme="minorHAnsi" w:cstheme="minorHAnsi"/>
                <w:sz w:val="18"/>
                <w:szCs w:val="18"/>
              </w:rPr>
              <w:t>a</w:t>
            </w:r>
            <w:r w:rsidRPr="00E57541">
              <w:rPr>
                <w:rFonts w:asciiTheme="minorHAnsi" w:hAnsiTheme="minorHAnsi" w:cstheme="minorHAnsi"/>
                <w:spacing w:val="-28"/>
                <w:sz w:val="18"/>
                <w:szCs w:val="18"/>
              </w:rPr>
              <w:t xml:space="preserve"> </w:t>
            </w:r>
            <w:r w:rsidRPr="00E57541">
              <w:rPr>
                <w:rFonts w:asciiTheme="minorHAnsi" w:hAnsiTheme="minorHAnsi" w:cstheme="minorHAnsi"/>
                <w:sz w:val="18"/>
                <w:szCs w:val="18"/>
              </w:rPr>
              <w:t>letter</w:t>
            </w:r>
            <w:r w:rsidRPr="00E57541">
              <w:rPr>
                <w:rFonts w:asciiTheme="minorHAnsi" w:hAnsiTheme="minorHAnsi" w:cstheme="minorHAnsi"/>
                <w:spacing w:val="-27"/>
                <w:sz w:val="18"/>
                <w:szCs w:val="18"/>
              </w:rPr>
              <w:t xml:space="preserve"> </w:t>
            </w:r>
            <w:r w:rsidRPr="00E57541">
              <w:rPr>
                <w:rFonts w:asciiTheme="minorHAnsi" w:hAnsiTheme="minorHAnsi" w:cstheme="minorHAnsi"/>
                <w:sz w:val="18"/>
                <w:szCs w:val="18"/>
              </w:rPr>
              <w:t>to</w:t>
            </w:r>
            <w:r w:rsidRPr="00E57541">
              <w:rPr>
                <w:rFonts w:asciiTheme="minorHAnsi" w:hAnsiTheme="minorHAnsi" w:cstheme="minorHAnsi"/>
                <w:spacing w:val="-27"/>
                <w:sz w:val="18"/>
                <w:szCs w:val="18"/>
              </w:rPr>
              <w:t xml:space="preserve"> </w:t>
            </w:r>
            <w:r w:rsidRPr="00E57541">
              <w:rPr>
                <w:rFonts w:asciiTheme="minorHAnsi" w:hAnsiTheme="minorHAnsi" w:cstheme="minorHAnsi"/>
                <w:sz w:val="18"/>
                <w:szCs w:val="18"/>
              </w:rPr>
              <w:t>use</w:t>
            </w:r>
            <w:r w:rsidRPr="00E57541">
              <w:rPr>
                <w:rFonts w:asciiTheme="minorHAnsi" w:hAnsiTheme="minorHAnsi" w:cstheme="minorHAnsi"/>
                <w:spacing w:val="-27"/>
                <w:sz w:val="18"/>
                <w:szCs w:val="18"/>
              </w:rPr>
              <w:t xml:space="preserve"> </w:t>
            </w:r>
            <w:r w:rsidRPr="00E57541">
              <w:rPr>
                <w:rFonts w:asciiTheme="minorHAnsi" w:hAnsiTheme="minorHAnsi" w:cstheme="minorHAnsi"/>
                <w:sz w:val="18"/>
                <w:szCs w:val="18"/>
              </w:rPr>
              <w:t>when</w:t>
            </w:r>
            <w:r w:rsidRPr="00E57541">
              <w:rPr>
                <w:rFonts w:asciiTheme="minorHAnsi" w:hAnsiTheme="minorHAnsi" w:cstheme="minorHAnsi"/>
                <w:spacing w:val="-27"/>
                <w:sz w:val="18"/>
                <w:szCs w:val="18"/>
              </w:rPr>
              <w:t xml:space="preserve"> </w:t>
            </w:r>
            <w:r w:rsidRPr="00E57541">
              <w:rPr>
                <w:rFonts w:asciiTheme="minorHAnsi" w:hAnsiTheme="minorHAnsi" w:cstheme="minorHAnsi"/>
                <w:spacing w:val="-3"/>
                <w:sz w:val="18"/>
                <w:szCs w:val="18"/>
              </w:rPr>
              <w:t xml:space="preserve">given </w:t>
            </w:r>
            <w:r w:rsidRPr="00E57541">
              <w:rPr>
                <w:rFonts w:asciiTheme="minorHAnsi" w:hAnsiTheme="minorHAnsi" w:cstheme="minorHAnsi"/>
                <w:sz w:val="18"/>
                <w:szCs w:val="18"/>
              </w:rPr>
              <w:t>choices and deciding whether or not to join specific</w:t>
            </w:r>
            <w:r w:rsidRPr="00E57541">
              <w:rPr>
                <w:rFonts w:asciiTheme="minorHAnsi" w:hAnsiTheme="minorHAnsi" w:cstheme="minorHAnsi"/>
                <w:spacing w:val="-14"/>
                <w:sz w:val="18"/>
                <w:szCs w:val="18"/>
              </w:rPr>
              <w:t xml:space="preserve"> </w:t>
            </w:r>
            <w:r w:rsidRPr="00E57541">
              <w:rPr>
                <w:rFonts w:asciiTheme="minorHAnsi" w:hAnsiTheme="minorHAnsi" w:cstheme="minorHAnsi"/>
                <w:sz w:val="18"/>
                <w:szCs w:val="18"/>
              </w:rPr>
              <w:t>letters;</w:t>
            </w:r>
          </w:p>
          <w:p w14:paraId="2D4387CF" w14:textId="77777777" w:rsidR="005960E2" w:rsidRPr="00E57541" w:rsidRDefault="005960E2" w:rsidP="00302BB6">
            <w:pPr>
              <w:pStyle w:val="TableParagraph"/>
              <w:kinsoku w:val="0"/>
              <w:overflowPunct w:val="0"/>
              <w:spacing w:before="168" w:line="244" w:lineRule="auto"/>
              <w:ind w:right="199"/>
              <w:jc w:val="left"/>
              <w:rPr>
                <w:rFonts w:asciiTheme="minorHAnsi" w:hAnsiTheme="minorHAnsi" w:cstheme="minorHAnsi"/>
                <w:sz w:val="18"/>
                <w:szCs w:val="18"/>
              </w:rPr>
            </w:pPr>
            <w:r w:rsidRPr="00E57541">
              <w:rPr>
                <w:rFonts w:asciiTheme="minorHAnsi" w:hAnsiTheme="minorHAnsi" w:cstheme="minorHAnsi"/>
                <w:w w:val="95"/>
                <w:sz w:val="18"/>
                <w:szCs w:val="18"/>
              </w:rPr>
              <w:t>-</w:t>
            </w:r>
            <w:r w:rsidRPr="00E57541">
              <w:rPr>
                <w:rFonts w:asciiTheme="minorHAnsi" w:hAnsiTheme="minorHAnsi" w:cstheme="minorHAnsi"/>
                <w:spacing w:val="-12"/>
                <w:w w:val="95"/>
                <w:sz w:val="18"/>
                <w:szCs w:val="18"/>
              </w:rPr>
              <w:t xml:space="preserve"> </w:t>
            </w:r>
            <w:r w:rsidRPr="00E57541">
              <w:rPr>
                <w:rFonts w:asciiTheme="minorHAnsi" w:hAnsiTheme="minorHAnsi" w:cstheme="minorHAnsi"/>
                <w:w w:val="95"/>
                <w:sz w:val="18"/>
                <w:szCs w:val="18"/>
              </w:rPr>
              <w:t>choosing</w:t>
            </w:r>
            <w:r w:rsidRPr="00E57541">
              <w:rPr>
                <w:rFonts w:asciiTheme="minorHAnsi" w:hAnsiTheme="minorHAnsi" w:cstheme="minorHAnsi"/>
                <w:spacing w:val="-12"/>
                <w:w w:val="95"/>
                <w:sz w:val="18"/>
                <w:szCs w:val="18"/>
              </w:rPr>
              <w:t xml:space="preserve"> </w:t>
            </w:r>
            <w:r w:rsidRPr="00E57541">
              <w:rPr>
                <w:rFonts w:asciiTheme="minorHAnsi" w:hAnsiTheme="minorHAnsi" w:cstheme="minorHAnsi"/>
                <w:w w:val="95"/>
                <w:sz w:val="18"/>
                <w:szCs w:val="18"/>
              </w:rPr>
              <w:t>the</w:t>
            </w:r>
            <w:r w:rsidRPr="00E57541">
              <w:rPr>
                <w:rFonts w:asciiTheme="minorHAnsi" w:hAnsiTheme="minorHAnsi" w:cstheme="minorHAnsi"/>
                <w:spacing w:val="-11"/>
                <w:w w:val="95"/>
                <w:sz w:val="18"/>
                <w:szCs w:val="18"/>
              </w:rPr>
              <w:t xml:space="preserve"> </w:t>
            </w:r>
            <w:r w:rsidRPr="00E57541">
              <w:rPr>
                <w:rFonts w:asciiTheme="minorHAnsi" w:hAnsiTheme="minorHAnsi" w:cstheme="minorHAnsi"/>
                <w:w w:val="95"/>
                <w:sz w:val="18"/>
                <w:szCs w:val="18"/>
              </w:rPr>
              <w:t>writing implement</w:t>
            </w:r>
            <w:r w:rsidRPr="00E57541">
              <w:rPr>
                <w:rFonts w:asciiTheme="minorHAnsi" w:hAnsiTheme="minorHAnsi" w:cstheme="minorHAnsi"/>
                <w:spacing w:val="-14"/>
                <w:w w:val="95"/>
                <w:sz w:val="18"/>
                <w:szCs w:val="18"/>
              </w:rPr>
              <w:t xml:space="preserve"> </w:t>
            </w:r>
            <w:r w:rsidRPr="00E57541">
              <w:rPr>
                <w:rFonts w:asciiTheme="minorHAnsi" w:hAnsiTheme="minorHAnsi" w:cstheme="minorHAnsi"/>
                <w:w w:val="95"/>
                <w:sz w:val="18"/>
                <w:szCs w:val="18"/>
              </w:rPr>
              <w:t>that</w:t>
            </w:r>
            <w:r w:rsidRPr="00E57541">
              <w:rPr>
                <w:rFonts w:asciiTheme="minorHAnsi" w:hAnsiTheme="minorHAnsi" w:cstheme="minorHAnsi"/>
                <w:spacing w:val="-14"/>
                <w:w w:val="95"/>
                <w:sz w:val="18"/>
                <w:szCs w:val="18"/>
              </w:rPr>
              <w:t xml:space="preserve"> </w:t>
            </w:r>
            <w:r w:rsidRPr="00E57541">
              <w:rPr>
                <w:rFonts w:asciiTheme="minorHAnsi" w:hAnsiTheme="minorHAnsi" w:cstheme="minorHAnsi"/>
                <w:w w:val="95"/>
                <w:sz w:val="18"/>
                <w:szCs w:val="18"/>
              </w:rPr>
              <w:t>is</w:t>
            </w:r>
            <w:r w:rsidRPr="00E57541">
              <w:rPr>
                <w:rFonts w:asciiTheme="minorHAnsi" w:hAnsiTheme="minorHAnsi" w:cstheme="minorHAnsi"/>
                <w:spacing w:val="-14"/>
                <w:w w:val="95"/>
                <w:sz w:val="18"/>
                <w:szCs w:val="18"/>
              </w:rPr>
              <w:t xml:space="preserve"> </w:t>
            </w:r>
            <w:r w:rsidRPr="00E57541">
              <w:rPr>
                <w:rFonts w:asciiTheme="minorHAnsi" w:hAnsiTheme="minorHAnsi" w:cstheme="minorHAnsi"/>
                <w:w w:val="95"/>
                <w:sz w:val="18"/>
                <w:szCs w:val="18"/>
              </w:rPr>
              <w:t xml:space="preserve">best </w:t>
            </w:r>
            <w:r w:rsidRPr="00E57541">
              <w:rPr>
                <w:rFonts w:asciiTheme="minorHAnsi" w:hAnsiTheme="minorHAnsi" w:cstheme="minorHAnsi"/>
                <w:sz w:val="18"/>
                <w:szCs w:val="18"/>
              </w:rPr>
              <w:t>suited</w:t>
            </w:r>
            <w:r w:rsidRPr="00E57541">
              <w:rPr>
                <w:rFonts w:asciiTheme="minorHAnsi" w:hAnsiTheme="minorHAnsi" w:cstheme="minorHAnsi"/>
                <w:spacing w:val="-16"/>
                <w:sz w:val="18"/>
                <w:szCs w:val="18"/>
              </w:rPr>
              <w:t xml:space="preserve"> </w:t>
            </w:r>
            <w:r w:rsidRPr="00E57541">
              <w:rPr>
                <w:rFonts w:asciiTheme="minorHAnsi" w:hAnsiTheme="minorHAnsi" w:cstheme="minorHAnsi"/>
                <w:sz w:val="18"/>
                <w:szCs w:val="18"/>
              </w:rPr>
              <w:t>for</w:t>
            </w:r>
            <w:r w:rsidRPr="00E57541">
              <w:rPr>
                <w:rFonts w:asciiTheme="minorHAnsi" w:hAnsiTheme="minorHAnsi" w:cstheme="minorHAnsi"/>
                <w:spacing w:val="-16"/>
                <w:sz w:val="18"/>
                <w:szCs w:val="18"/>
              </w:rPr>
              <w:t xml:space="preserve"> </w:t>
            </w:r>
            <w:r w:rsidRPr="00E57541">
              <w:rPr>
                <w:rFonts w:asciiTheme="minorHAnsi" w:hAnsiTheme="minorHAnsi" w:cstheme="minorHAnsi"/>
                <w:sz w:val="18"/>
                <w:szCs w:val="18"/>
              </w:rPr>
              <w:t>a</w:t>
            </w:r>
            <w:r w:rsidRPr="00E57541">
              <w:rPr>
                <w:rFonts w:asciiTheme="minorHAnsi" w:hAnsiTheme="minorHAnsi" w:cstheme="minorHAnsi"/>
                <w:spacing w:val="-16"/>
                <w:sz w:val="18"/>
                <w:szCs w:val="18"/>
              </w:rPr>
              <w:t xml:space="preserve"> </w:t>
            </w:r>
            <w:r w:rsidRPr="00E57541">
              <w:rPr>
                <w:rFonts w:asciiTheme="minorHAnsi" w:hAnsiTheme="minorHAnsi" w:cstheme="minorHAnsi"/>
                <w:sz w:val="18"/>
                <w:szCs w:val="18"/>
              </w:rPr>
              <w:t>task.</w:t>
            </w:r>
          </w:p>
        </w:tc>
      </w:tr>
    </w:tbl>
    <w:p w14:paraId="17221D57" w14:textId="77777777" w:rsidR="00F732CE" w:rsidRPr="00E57541" w:rsidRDefault="00F732CE" w:rsidP="00302BB6">
      <w:pPr>
        <w:rPr>
          <w:rFonts w:cstheme="minorHAnsi"/>
          <w:sz w:val="20"/>
        </w:rPr>
      </w:pPr>
    </w:p>
    <w:tbl>
      <w:tblPr>
        <w:tblStyle w:val="TableGrid"/>
        <w:tblpPr w:leftFromText="180" w:rightFromText="180" w:vertAnchor="text" w:horzAnchor="margin" w:tblpY="-6047"/>
        <w:tblW w:w="0" w:type="auto"/>
        <w:tblLayout w:type="fixed"/>
        <w:tblLook w:val="04A0" w:firstRow="1" w:lastRow="0" w:firstColumn="1" w:lastColumn="0" w:noHBand="0" w:noVBand="1"/>
      </w:tblPr>
      <w:tblGrid>
        <w:gridCol w:w="2830"/>
        <w:gridCol w:w="2977"/>
        <w:gridCol w:w="3260"/>
        <w:gridCol w:w="3261"/>
        <w:gridCol w:w="3060"/>
      </w:tblGrid>
      <w:tr w:rsidR="00302BB6" w:rsidRPr="00E57541" w14:paraId="2298FBF1" w14:textId="77777777" w:rsidTr="001A7EF8">
        <w:trPr>
          <w:trHeight w:val="384"/>
        </w:trPr>
        <w:tc>
          <w:tcPr>
            <w:tcW w:w="15388" w:type="dxa"/>
            <w:gridSpan w:val="5"/>
            <w:shd w:val="clear" w:color="auto" w:fill="E7E6E6" w:themeFill="background2"/>
          </w:tcPr>
          <w:p w14:paraId="12CC4243" w14:textId="77777777" w:rsidR="001A7EF8" w:rsidRPr="00E57541" w:rsidRDefault="001A7EF8" w:rsidP="00302BB6">
            <w:pPr>
              <w:pStyle w:val="TableParagraph"/>
              <w:kinsoku w:val="0"/>
              <w:overflowPunct w:val="0"/>
              <w:spacing w:before="47" w:line="244" w:lineRule="auto"/>
              <w:ind w:right="16"/>
              <w:jc w:val="left"/>
              <w:rPr>
                <w:rFonts w:asciiTheme="minorHAnsi" w:hAnsiTheme="minorHAnsi" w:cstheme="minorHAnsi"/>
                <w:b/>
                <w:spacing w:val="-5"/>
                <w:sz w:val="22"/>
              </w:rPr>
            </w:pPr>
            <w:r w:rsidRPr="00E57541">
              <w:rPr>
                <w:rFonts w:asciiTheme="minorHAnsi" w:hAnsiTheme="minorHAnsi" w:cstheme="minorHAnsi"/>
                <w:b/>
                <w:spacing w:val="-5"/>
                <w:sz w:val="22"/>
              </w:rPr>
              <w:lastRenderedPageBreak/>
              <w:t>Year group National Curriculum expectations for composition</w:t>
            </w:r>
          </w:p>
          <w:p w14:paraId="4116CBE6" w14:textId="77777777" w:rsidR="001A7EF8" w:rsidRPr="00E57541" w:rsidRDefault="001A7EF8" w:rsidP="00302BB6">
            <w:pPr>
              <w:pStyle w:val="TableParagraph"/>
              <w:kinsoku w:val="0"/>
              <w:overflowPunct w:val="0"/>
              <w:spacing w:before="47" w:line="244" w:lineRule="auto"/>
              <w:ind w:right="16"/>
              <w:jc w:val="left"/>
              <w:rPr>
                <w:rFonts w:asciiTheme="minorHAnsi" w:hAnsiTheme="minorHAnsi" w:cstheme="minorHAnsi"/>
                <w:b/>
                <w:spacing w:val="-5"/>
                <w:sz w:val="22"/>
              </w:rPr>
            </w:pPr>
          </w:p>
        </w:tc>
      </w:tr>
      <w:tr w:rsidR="00302BB6" w:rsidRPr="00E57541" w14:paraId="296FC7F2" w14:textId="77777777" w:rsidTr="007F2582">
        <w:trPr>
          <w:trHeight w:val="609"/>
        </w:trPr>
        <w:tc>
          <w:tcPr>
            <w:tcW w:w="2830" w:type="dxa"/>
            <w:shd w:val="clear" w:color="auto" w:fill="E7E6E6" w:themeFill="background2"/>
          </w:tcPr>
          <w:p w14:paraId="620607AB" w14:textId="77777777" w:rsidR="001A7EF8" w:rsidRPr="00E57541" w:rsidRDefault="001A7EF8" w:rsidP="00302BB6">
            <w:pPr>
              <w:rPr>
                <w:rFonts w:cstheme="minorHAnsi"/>
                <w:sz w:val="20"/>
              </w:rPr>
            </w:pPr>
            <w:r w:rsidRPr="00E57541">
              <w:rPr>
                <w:rFonts w:cstheme="minorHAnsi"/>
                <w:sz w:val="20"/>
              </w:rPr>
              <w:t>EYFS expectations</w:t>
            </w:r>
          </w:p>
        </w:tc>
        <w:tc>
          <w:tcPr>
            <w:tcW w:w="2977" w:type="dxa"/>
            <w:shd w:val="clear" w:color="auto" w:fill="E7E6E6" w:themeFill="background2"/>
          </w:tcPr>
          <w:p w14:paraId="1C611107" w14:textId="77777777" w:rsidR="001A7EF8" w:rsidRPr="00E57541" w:rsidRDefault="001A7EF8" w:rsidP="00302BB6">
            <w:pPr>
              <w:rPr>
                <w:rFonts w:cstheme="minorHAnsi"/>
                <w:sz w:val="20"/>
              </w:rPr>
            </w:pPr>
            <w:r w:rsidRPr="00E57541">
              <w:rPr>
                <w:rFonts w:cstheme="minorHAnsi"/>
                <w:sz w:val="20"/>
              </w:rPr>
              <w:t>Year 1 National Curriculum Expectation</w:t>
            </w:r>
          </w:p>
        </w:tc>
        <w:tc>
          <w:tcPr>
            <w:tcW w:w="3260" w:type="dxa"/>
            <w:shd w:val="clear" w:color="auto" w:fill="E7E6E6" w:themeFill="background2"/>
          </w:tcPr>
          <w:p w14:paraId="52D6EE37" w14:textId="77777777" w:rsidR="001A7EF8" w:rsidRPr="00E57541" w:rsidRDefault="001A7EF8" w:rsidP="00302BB6">
            <w:pPr>
              <w:rPr>
                <w:rFonts w:cstheme="minorHAnsi"/>
                <w:sz w:val="20"/>
              </w:rPr>
            </w:pPr>
            <w:r w:rsidRPr="00E57541">
              <w:rPr>
                <w:rFonts w:cstheme="minorHAnsi"/>
                <w:sz w:val="20"/>
              </w:rPr>
              <w:t>Year 2 National Curriculum Expectation</w:t>
            </w:r>
          </w:p>
        </w:tc>
        <w:tc>
          <w:tcPr>
            <w:tcW w:w="3261" w:type="dxa"/>
            <w:shd w:val="clear" w:color="auto" w:fill="E7E6E6" w:themeFill="background2"/>
          </w:tcPr>
          <w:p w14:paraId="1A7DA86C" w14:textId="77777777" w:rsidR="001A7EF8" w:rsidRPr="00E57541" w:rsidRDefault="001A7EF8" w:rsidP="00302BB6">
            <w:pPr>
              <w:rPr>
                <w:rFonts w:cstheme="minorHAnsi"/>
                <w:sz w:val="20"/>
              </w:rPr>
            </w:pPr>
            <w:r w:rsidRPr="00E57541">
              <w:rPr>
                <w:rFonts w:cstheme="minorHAnsi"/>
                <w:sz w:val="20"/>
              </w:rPr>
              <w:t>Year 3 and 4 National Curriculum Expectation</w:t>
            </w:r>
          </w:p>
        </w:tc>
        <w:tc>
          <w:tcPr>
            <w:tcW w:w="3060" w:type="dxa"/>
            <w:shd w:val="clear" w:color="auto" w:fill="E7E6E6" w:themeFill="background2"/>
          </w:tcPr>
          <w:p w14:paraId="61B2F50C" w14:textId="77777777" w:rsidR="001A7EF8" w:rsidRPr="00E57541" w:rsidRDefault="001A7EF8" w:rsidP="00302BB6">
            <w:pPr>
              <w:rPr>
                <w:rFonts w:cstheme="minorHAnsi"/>
                <w:sz w:val="20"/>
              </w:rPr>
            </w:pPr>
            <w:r w:rsidRPr="00E57541">
              <w:rPr>
                <w:rFonts w:cstheme="minorHAnsi"/>
                <w:sz w:val="20"/>
              </w:rPr>
              <w:t>Year 5 and 6 National Curriculum Expectations</w:t>
            </w:r>
          </w:p>
        </w:tc>
      </w:tr>
      <w:tr w:rsidR="00302BB6" w:rsidRPr="00E57541" w14:paraId="68BAD925" w14:textId="77777777" w:rsidTr="007417DF">
        <w:trPr>
          <w:trHeight w:val="480"/>
        </w:trPr>
        <w:tc>
          <w:tcPr>
            <w:tcW w:w="2830" w:type="dxa"/>
            <w:shd w:val="clear" w:color="auto" w:fill="auto"/>
          </w:tcPr>
          <w:p w14:paraId="14D05B48" w14:textId="77777777" w:rsidR="007417DF" w:rsidRDefault="007417DF" w:rsidP="00302BB6">
            <w:pPr>
              <w:rPr>
                <w:rFonts w:cstheme="minorHAnsi"/>
                <w:sz w:val="18"/>
                <w:szCs w:val="20"/>
              </w:rPr>
            </w:pPr>
            <w:r>
              <w:rPr>
                <w:rFonts w:cstheme="minorHAnsi"/>
                <w:sz w:val="18"/>
                <w:szCs w:val="20"/>
              </w:rPr>
              <w:t>Early Learning Goals:</w:t>
            </w:r>
          </w:p>
          <w:p w14:paraId="7E1EEA3D" w14:textId="77777777" w:rsidR="007F2582" w:rsidRDefault="007F2582" w:rsidP="00302BB6">
            <w:pPr>
              <w:rPr>
                <w:rFonts w:cstheme="minorHAnsi"/>
                <w:sz w:val="18"/>
                <w:szCs w:val="20"/>
              </w:rPr>
            </w:pPr>
          </w:p>
          <w:p w14:paraId="1D6AF176" w14:textId="50B046A7" w:rsidR="007F2582" w:rsidRPr="007F2582" w:rsidRDefault="007F2582" w:rsidP="00302BB6">
            <w:pPr>
              <w:rPr>
                <w:sz w:val="20"/>
                <w:szCs w:val="20"/>
              </w:rPr>
            </w:pPr>
            <w:r w:rsidRPr="007F2582">
              <w:rPr>
                <w:sz w:val="20"/>
                <w:szCs w:val="20"/>
              </w:rPr>
              <w:t>• Write recognisable letters, most of which are correctly formed.</w:t>
            </w:r>
          </w:p>
          <w:p w14:paraId="15934332" w14:textId="77777777" w:rsidR="007F2582" w:rsidRPr="007F2582" w:rsidRDefault="007F2582" w:rsidP="00302BB6">
            <w:pPr>
              <w:rPr>
                <w:sz w:val="20"/>
                <w:szCs w:val="20"/>
              </w:rPr>
            </w:pPr>
          </w:p>
          <w:p w14:paraId="04BA00AC" w14:textId="77777777" w:rsidR="007F2582" w:rsidRPr="007F2582" w:rsidRDefault="007F2582" w:rsidP="00302BB6">
            <w:pPr>
              <w:rPr>
                <w:sz w:val="20"/>
                <w:szCs w:val="20"/>
              </w:rPr>
            </w:pPr>
            <w:r w:rsidRPr="007F2582">
              <w:rPr>
                <w:sz w:val="20"/>
                <w:szCs w:val="20"/>
              </w:rPr>
              <w:t>• Spell words by identifying sounds in them and representing the sounds with a letter or letters</w:t>
            </w:r>
          </w:p>
          <w:p w14:paraId="38452BDB" w14:textId="77777777" w:rsidR="007F2582" w:rsidRPr="007F2582" w:rsidRDefault="007F2582" w:rsidP="00302BB6">
            <w:pPr>
              <w:rPr>
                <w:sz w:val="20"/>
                <w:szCs w:val="20"/>
              </w:rPr>
            </w:pPr>
            <w:r w:rsidRPr="007F2582">
              <w:rPr>
                <w:sz w:val="20"/>
                <w:szCs w:val="20"/>
              </w:rPr>
              <w:t xml:space="preserve"> </w:t>
            </w:r>
          </w:p>
          <w:p w14:paraId="235AA4F7" w14:textId="6EB887F8" w:rsidR="007F2582" w:rsidRPr="00E57541" w:rsidRDefault="007F2582" w:rsidP="00302BB6">
            <w:pPr>
              <w:rPr>
                <w:rFonts w:cstheme="minorHAnsi"/>
                <w:sz w:val="18"/>
                <w:szCs w:val="20"/>
              </w:rPr>
            </w:pPr>
            <w:r w:rsidRPr="007F2582">
              <w:rPr>
                <w:sz w:val="20"/>
                <w:szCs w:val="20"/>
              </w:rPr>
              <w:t>• Write simple phrases and sentences that can be read by others.</w:t>
            </w:r>
          </w:p>
        </w:tc>
        <w:tc>
          <w:tcPr>
            <w:tcW w:w="2977" w:type="dxa"/>
            <w:shd w:val="clear" w:color="auto" w:fill="auto"/>
          </w:tcPr>
          <w:p w14:paraId="67774CED" w14:textId="77777777" w:rsidR="001A7EF8" w:rsidRPr="00E57541" w:rsidRDefault="001A7EF8" w:rsidP="00302BB6">
            <w:pPr>
              <w:numPr>
                <w:ilvl w:val="0"/>
                <w:numId w:val="24"/>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write sentences by:</w:t>
            </w:r>
          </w:p>
          <w:p w14:paraId="66CF1EF3" w14:textId="77777777" w:rsidR="001A7EF8" w:rsidRPr="00E57541" w:rsidRDefault="001A7EF8" w:rsidP="00302BB6">
            <w:pPr>
              <w:numPr>
                <w:ilvl w:val="1"/>
                <w:numId w:val="24"/>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saying out loud what they are going to write about</w:t>
            </w:r>
          </w:p>
          <w:p w14:paraId="32E33DF9" w14:textId="77777777" w:rsidR="001A7EF8" w:rsidRPr="00E57541" w:rsidRDefault="001A7EF8" w:rsidP="00302BB6">
            <w:pPr>
              <w:numPr>
                <w:ilvl w:val="1"/>
                <w:numId w:val="24"/>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composing a sentence orally before writing it</w:t>
            </w:r>
          </w:p>
          <w:p w14:paraId="52CD504C" w14:textId="77777777" w:rsidR="001A7EF8" w:rsidRPr="00E57541" w:rsidRDefault="001A7EF8" w:rsidP="00302BB6">
            <w:pPr>
              <w:numPr>
                <w:ilvl w:val="1"/>
                <w:numId w:val="24"/>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sequencing sentences to form short narratives</w:t>
            </w:r>
          </w:p>
          <w:p w14:paraId="298E6175" w14:textId="77777777" w:rsidR="001A7EF8" w:rsidRPr="00E57541" w:rsidRDefault="001A7EF8" w:rsidP="00302BB6">
            <w:pPr>
              <w:numPr>
                <w:ilvl w:val="1"/>
                <w:numId w:val="24"/>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re-reading what they have written to check that it makes sense</w:t>
            </w:r>
          </w:p>
          <w:p w14:paraId="563D83EB" w14:textId="77777777" w:rsidR="001A7EF8" w:rsidRPr="00E57541" w:rsidRDefault="001A7EF8" w:rsidP="00302BB6">
            <w:pPr>
              <w:numPr>
                <w:ilvl w:val="0"/>
                <w:numId w:val="24"/>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discuss what they have written with the teacher or other pupils</w:t>
            </w:r>
          </w:p>
          <w:p w14:paraId="10FAB3FA" w14:textId="77777777" w:rsidR="001A7EF8" w:rsidRPr="00E57541" w:rsidRDefault="001A7EF8" w:rsidP="00302BB6">
            <w:pPr>
              <w:numPr>
                <w:ilvl w:val="0"/>
                <w:numId w:val="24"/>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read their writing aloud, clearly enough to be heard by their peers and the teacher</w:t>
            </w:r>
          </w:p>
          <w:p w14:paraId="7CD73CFB" w14:textId="77777777" w:rsidR="001A7EF8" w:rsidRPr="00E57541" w:rsidRDefault="001A7EF8" w:rsidP="00302BB6">
            <w:pPr>
              <w:rPr>
                <w:rFonts w:cstheme="minorHAnsi"/>
                <w:sz w:val="18"/>
                <w:szCs w:val="20"/>
              </w:rPr>
            </w:pPr>
          </w:p>
        </w:tc>
        <w:tc>
          <w:tcPr>
            <w:tcW w:w="3260" w:type="dxa"/>
            <w:shd w:val="clear" w:color="auto" w:fill="auto"/>
          </w:tcPr>
          <w:p w14:paraId="684B6E1B" w14:textId="77777777" w:rsidR="001A7EF8" w:rsidRPr="00E57541" w:rsidRDefault="001A7EF8" w:rsidP="00302BB6">
            <w:pPr>
              <w:numPr>
                <w:ilvl w:val="0"/>
                <w:numId w:val="25"/>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develop positive attitudes towards and stamina for writing by:</w:t>
            </w:r>
          </w:p>
          <w:p w14:paraId="30CBE4A4" w14:textId="77777777" w:rsidR="001A7EF8" w:rsidRPr="00E57541" w:rsidRDefault="001A7EF8" w:rsidP="00302BB6">
            <w:pPr>
              <w:numPr>
                <w:ilvl w:val="1"/>
                <w:numId w:val="25"/>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writing narratives about personal experiences and those of others (real and fictional)</w:t>
            </w:r>
          </w:p>
          <w:p w14:paraId="190F3176" w14:textId="77777777" w:rsidR="001A7EF8" w:rsidRPr="00E57541" w:rsidRDefault="001A7EF8" w:rsidP="00302BB6">
            <w:pPr>
              <w:numPr>
                <w:ilvl w:val="1"/>
                <w:numId w:val="25"/>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writing about real events</w:t>
            </w:r>
          </w:p>
          <w:p w14:paraId="76E93316" w14:textId="77777777" w:rsidR="001A7EF8" w:rsidRPr="00E57541" w:rsidRDefault="001A7EF8" w:rsidP="00302BB6">
            <w:pPr>
              <w:numPr>
                <w:ilvl w:val="1"/>
                <w:numId w:val="25"/>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writing poetry</w:t>
            </w:r>
          </w:p>
          <w:p w14:paraId="6B59CE2C" w14:textId="77777777" w:rsidR="001A7EF8" w:rsidRPr="00E57541" w:rsidRDefault="001A7EF8" w:rsidP="00302BB6">
            <w:pPr>
              <w:numPr>
                <w:ilvl w:val="1"/>
                <w:numId w:val="25"/>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writing for different purposes</w:t>
            </w:r>
          </w:p>
          <w:p w14:paraId="6F475F80" w14:textId="77777777" w:rsidR="001A7EF8" w:rsidRPr="00E57541" w:rsidRDefault="001A7EF8" w:rsidP="00302BB6">
            <w:pPr>
              <w:numPr>
                <w:ilvl w:val="0"/>
                <w:numId w:val="25"/>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consider what they are going to write before beginning by:</w:t>
            </w:r>
          </w:p>
          <w:p w14:paraId="20279289" w14:textId="77777777" w:rsidR="001A7EF8" w:rsidRPr="00E57541" w:rsidRDefault="001A7EF8" w:rsidP="00302BB6">
            <w:pPr>
              <w:numPr>
                <w:ilvl w:val="1"/>
                <w:numId w:val="25"/>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planning or saying out loud what they are going to write about</w:t>
            </w:r>
          </w:p>
          <w:p w14:paraId="292D4DF0" w14:textId="77777777" w:rsidR="001A7EF8" w:rsidRPr="00E57541" w:rsidRDefault="001A7EF8" w:rsidP="00302BB6">
            <w:pPr>
              <w:numPr>
                <w:ilvl w:val="1"/>
                <w:numId w:val="25"/>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writing down ideas and/or key words, including new vocabulary</w:t>
            </w:r>
          </w:p>
          <w:p w14:paraId="4A13C48E" w14:textId="77777777" w:rsidR="001A7EF8" w:rsidRPr="00E57541" w:rsidRDefault="001A7EF8" w:rsidP="00302BB6">
            <w:pPr>
              <w:numPr>
                <w:ilvl w:val="1"/>
                <w:numId w:val="25"/>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encapsulating what they want to say, sentence by sentence</w:t>
            </w:r>
          </w:p>
          <w:p w14:paraId="736869A7" w14:textId="77777777" w:rsidR="001A7EF8" w:rsidRPr="00E57541" w:rsidRDefault="001A7EF8" w:rsidP="00302BB6">
            <w:pPr>
              <w:numPr>
                <w:ilvl w:val="0"/>
                <w:numId w:val="25"/>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make simple additions, revisions and corrections to their own writing by:</w:t>
            </w:r>
          </w:p>
          <w:p w14:paraId="07AA255B" w14:textId="77777777" w:rsidR="001A7EF8" w:rsidRPr="00E57541" w:rsidRDefault="001A7EF8" w:rsidP="00302BB6">
            <w:pPr>
              <w:numPr>
                <w:ilvl w:val="1"/>
                <w:numId w:val="25"/>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evaluating their writing with the teacher and other pupils</w:t>
            </w:r>
          </w:p>
          <w:p w14:paraId="2567C6F0" w14:textId="77777777" w:rsidR="001A7EF8" w:rsidRPr="00E57541" w:rsidRDefault="001A7EF8" w:rsidP="00302BB6">
            <w:pPr>
              <w:numPr>
                <w:ilvl w:val="1"/>
                <w:numId w:val="25"/>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rereading to check that their writing makes sense and that verbs to indicate time are used correctly and consistently, including verbs in the continuous form</w:t>
            </w:r>
          </w:p>
          <w:p w14:paraId="1947A57B" w14:textId="77777777" w:rsidR="001A7EF8" w:rsidRPr="00E57541" w:rsidRDefault="001A7EF8" w:rsidP="00302BB6">
            <w:pPr>
              <w:numPr>
                <w:ilvl w:val="1"/>
                <w:numId w:val="25"/>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proofreading to check for errors in spelling, grammar and punctuation (for example, ends of sentences punctuated correctly)</w:t>
            </w:r>
          </w:p>
          <w:p w14:paraId="6CA40D50" w14:textId="77777777" w:rsidR="001A7EF8" w:rsidRPr="00E57541" w:rsidRDefault="001A7EF8" w:rsidP="00302BB6">
            <w:pPr>
              <w:numPr>
                <w:ilvl w:val="0"/>
                <w:numId w:val="25"/>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read aloud what they have written with appropriate intonation to make the meaning clear</w:t>
            </w:r>
          </w:p>
          <w:p w14:paraId="6C9FA7A7" w14:textId="77777777" w:rsidR="001A7EF8" w:rsidRPr="00E57541" w:rsidRDefault="001A7EF8" w:rsidP="00302BB6">
            <w:pPr>
              <w:rPr>
                <w:rFonts w:cstheme="minorHAnsi"/>
                <w:sz w:val="18"/>
                <w:szCs w:val="20"/>
              </w:rPr>
            </w:pPr>
          </w:p>
        </w:tc>
        <w:tc>
          <w:tcPr>
            <w:tcW w:w="3261" w:type="dxa"/>
            <w:shd w:val="clear" w:color="auto" w:fill="auto"/>
          </w:tcPr>
          <w:p w14:paraId="43EF9998" w14:textId="77777777" w:rsidR="001A7EF8" w:rsidRPr="00E57541" w:rsidRDefault="001A7EF8" w:rsidP="00302BB6">
            <w:pPr>
              <w:numPr>
                <w:ilvl w:val="0"/>
                <w:numId w:val="26"/>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plan their writing by:</w:t>
            </w:r>
          </w:p>
          <w:p w14:paraId="59E433A9" w14:textId="77777777" w:rsidR="001A7EF8" w:rsidRPr="00E57541" w:rsidRDefault="001A7EF8" w:rsidP="00302BB6">
            <w:pPr>
              <w:numPr>
                <w:ilvl w:val="1"/>
                <w:numId w:val="26"/>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discussing writing similar to that which they are planning to write in order to understand and learn from its structure, vocabulary and grammar</w:t>
            </w:r>
          </w:p>
          <w:p w14:paraId="229EB343" w14:textId="77777777" w:rsidR="001A7EF8" w:rsidRPr="00E57541" w:rsidRDefault="001A7EF8" w:rsidP="00302BB6">
            <w:pPr>
              <w:numPr>
                <w:ilvl w:val="1"/>
                <w:numId w:val="26"/>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discussing and recording ideas</w:t>
            </w:r>
          </w:p>
          <w:p w14:paraId="3D4FD527" w14:textId="77777777" w:rsidR="001A7EF8" w:rsidRPr="00E57541" w:rsidRDefault="001A7EF8" w:rsidP="00302BB6">
            <w:pPr>
              <w:numPr>
                <w:ilvl w:val="0"/>
                <w:numId w:val="26"/>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draft and write by:</w:t>
            </w:r>
          </w:p>
          <w:p w14:paraId="3AB0FB68" w14:textId="77777777" w:rsidR="001A7EF8" w:rsidRPr="00E57541" w:rsidRDefault="001A7EF8" w:rsidP="00302BB6">
            <w:pPr>
              <w:numPr>
                <w:ilvl w:val="1"/>
                <w:numId w:val="26"/>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composing and rehearsing sentences orally (including dialogue), progressively building a varied and rich vocabulary and an increasing range of sentence structures </w:t>
            </w:r>
            <w:hyperlink r:id="rId14" w:history="1">
              <w:r w:rsidRPr="00E57541">
                <w:rPr>
                  <w:rFonts w:eastAsia="Times New Roman" w:cstheme="minorHAnsi"/>
                  <w:sz w:val="18"/>
                  <w:szCs w:val="20"/>
                  <w:u w:val="single"/>
                  <w:lang w:eastAsia="en-GB"/>
                </w:rPr>
                <w:t>English appendix 2</w:t>
              </w:r>
            </w:hyperlink>
          </w:p>
          <w:p w14:paraId="32A98E23" w14:textId="77777777" w:rsidR="001A7EF8" w:rsidRPr="00E57541" w:rsidRDefault="001A7EF8" w:rsidP="00302BB6">
            <w:pPr>
              <w:numPr>
                <w:ilvl w:val="1"/>
                <w:numId w:val="26"/>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organising paragraphs around a theme</w:t>
            </w:r>
          </w:p>
          <w:p w14:paraId="2DBEA7E3" w14:textId="77777777" w:rsidR="001A7EF8" w:rsidRPr="00E57541" w:rsidRDefault="001A7EF8" w:rsidP="00302BB6">
            <w:pPr>
              <w:numPr>
                <w:ilvl w:val="1"/>
                <w:numId w:val="26"/>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in narratives, creating settings, characters and plot</w:t>
            </w:r>
          </w:p>
          <w:p w14:paraId="063B7AC6" w14:textId="77777777" w:rsidR="001A7EF8" w:rsidRPr="00E57541" w:rsidRDefault="001A7EF8" w:rsidP="00302BB6">
            <w:pPr>
              <w:numPr>
                <w:ilvl w:val="1"/>
                <w:numId w:val="26"/>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in non-narrative material, using simple organisational devices [for example, headings and sub-headings]</w:t>
            </w:r>
          </w:p>
          <w:p w14:paraId="32E1A019" w14:textId="77777777" w:rsidR="001A7EF8" w:rsidRPr="00E57541" w:rsidRDefault="001A7EF8" w:rsidP="00302BB6">
            <w:pPr>
              <w:numPr>
                <w:ilvl w:val="0"/>
                <w:numId w:val="26"/>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evaluate and edit by:</w:t>
            </w:r>
          </w:p>
          <w:p w14:paraId="14C7B255" w14:textId="77777777" w:rsidR="001A7EF8" w:rsidRPr="00E57541" w:rsidRDefault="001A7EF8" w:rsidP="00302BB6">
            <w:pPr>
              <w:numPr>
                <w:ilvl w:val="1"/>
                <w:numId w:val="26"/>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assessing the effectiveness of their own and others’ writing and suggesting improvements</w:t>
            </w:r>
          </w:p>
          <w:p w14:paraId="4C1112C9" w14:textId="77777777" w:rsidR="001A7EF8" w:rsidRPr="00E57541" w:rsidRDefault="001A7EF8" w:rsidP="00302BB6">
            <w:pPr>
              <w:numPr>
                <w:ilvl w:val="1"/>
                <w:numId w:val="26"/>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proposing changes to grammar and vocabulary to improve consistency, including the accurate use of pronouns in sentences</w:t>
            </w:r>
          </w:p>
          <w:p w14:paraId="460A93CB" w14:textId="77777777" w:rsidR="001A7EF8" w:rsidRPr="00E57541" w:rsidRDefault="001A7EF8" w:rsidP="00302BB6">
            <w:pPr>
              <w:numPr>
                <w:ilvl w:val="0"/>
                <w:numId w:val="26"/>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proofread for spelling and punctuation errors</w:t>
            </w:r>
          </w:p>
          <w:p w14:paraId="1ED4A65E" w14:textId="77777777" w:rsidR="001A7EF8" w:rsidRPr="00E57541" w:rsidRDefault="001A7EF8" w:rsidP="00302BB6">
            <w:pPr>
              <w:numPr>
                <w:ilvl w:val="0"/>
                <w:numId w:val="26"/>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read their own writing aloud to a group or the whole class, using appropriate intonation and controlling the tone and volume so that the meaning is clear</w:t>
            </w:r>
          </w:p>
          <w:p w14:paraId="5EFF32E6" w14:textId="77777777" w:rsidR="001A7EF8" w:rsidRPr="00E57541" w:rsidRDefault="001A7EF8" w:rsidP="00302BB6">
            <w:pPr>
              <w:rPr>
                <w:rFonts w:cstheme="minorHAnsi"/>
                <w:sz w:val="18"/>
                <w:szCs w:val="20"/>
              </w:rPr>
            </w:pPr>
          </w:p>
        </w:tc>
        <w:tc>
          <w:tcPr>
            <w:tcW w:w="3060" w:type="dxa"/>
            <w:shd w:val="clear" w:color="auto" w:fill="auto"/>
          </w:tcPr>
          <w:p w14:paraId="7F5077B8" w14:textId="77777777" w:rsidR="001A7EF8" w:rsidRPr="00E57541" w:rsidRDefault="001A7EF8" w:rsidP="00302BB6">
            <w:pPr>
              <w:numPr>
                <w:ilvl w:val="0"/>
                <w:numId w:val="27"/>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lastRenderedPageBreak/>
              <w:t>plan their writing by:</w:t>
            </w:r>
          </w:p>
          <w:p w14:paraId="4D0DC9B3" w14:textId="77777777" w:rsidR="001A7EF8" w:rsidRPr="00E57541" w:rsidRDefault="001A7EF8" w:rsidP="00302BB6">
            <w:pPr>
              <w:numPr>
                <w:ilvl w:val="1"/>
                <w:numId w:val="27"/>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identifying the audience for and purpose of the writing, selecting the appropriate form and using other similar writing as models for their own</w:t>
            </w:r>
          </w:p>
          <w:p w14:paraId="24FFBB9C" w14:textId="77777777" w:rsidR="001A7EF8" w:rsidRPr="00E57541" w:rsidRDefault="001A7EF8" w:rsidP="00302BB6">
            <w:pPr>
              <w:numPr>
                <w:ilvl w:val="1"/>
                <w:numId w:val="27"/>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noting and developing initial ideas, drawing on reading and research where necessary</w:t>
            </w:r>
          </w:p>
          <w:p w14:paraId="01CD1283" w14:textId="77777777" w:rsidR="001A7EF8" w:rsidRPr="00E57541" w:rsidRDefault="001A7EF8" w:rsidP="00302BB6">
            <w:pPr>
              <w:numPr>
                <w:ilvl w:val="1"/>
                <w:numId w:val="27"/>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in writing narratives, considering how authors have developed characters and settings in what pupils have read, listened to or seen performed</w:t>
            </w:r>
          </w:p>
          <w:p w14:paraId="334BDFF7" w14:textId="77777777" w:rsidR="001A7EF8" w:rsidRPr="00E57541" w:rsidRDefault="001A7EF8" w:rsidP="00302BB6">
            <w:pPr>
              <w:numPr>
                <w:ilvl w:val="0"/>
                <w:numId w:val="27"/>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draft and write by:</w:t>
            </w:r>
          </w:p>
          <w:p w14:paraId="00DBDF4D" w14:textId="77777777" w:rsidR="001A7EF8" w:rsidRPr="00E57541" w:rsidRDefault="001A7EF8" w:rsidP="00302BB6">
            <w:pPr>
              <w:numPr>
                <w:ilvl w:val="1"/>
                <w:numId w:val="27"/>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selecting appropriate grammar and vocabulary, understanding how such choices can change and enhance meaning</w:t>
            </w:r>
          </w:p>
          <w:p w14:paraId="0E124BEA" w14:textId="77777777" w:rsidR="001A7EF8" w:rsidRPr="00E57541" w:rsidRDefault="001A7EF8" w:rsidP="00302BB6">
            <w:pPr>
              <w:numPr>
                <w:ilvl w:val="1"/>
                <w:numId w:val="27"/>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in narratives, describing settings, characters and atmosphere and integrating dialogue to convey character and advance the action</w:t>
            </w:r>
          </w:p>
          <w:p w14:paraId="6EF719A9" w14:textId="77777777" w:rsidR="001A7EF8" w:rsidRPr="00E57541" w:rsidRDefault="001A7EF8" w:rsidP="00302BB6">
            <w:pPr>
              <w:numPr>
                <w:ilvl w:val="1"/>
                <w:numId w:val="27"/>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précising longer passages</w:t>
            </w:r>
          </w:p>
          <w:p w14:paraId="18A062F1" w14:textId="77777777" w:rsidR="001A7EF8" w:rsidRPr="00E57541" w:rsidRDefault="001A7EF8" w:rsidP="00302BB6">
            <w:pPr>
              <w:numPr>
                <w:ilvl w:val="1"/>
                <w:numId w:val="27"/>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using a wide range of devices to build cohesion within and across paragraphs</w:t>
            </w:r>
          </w:p>
          <w:p w14:paraId="5C00810E" w14:textId="77777777" w:rsidR="001A7EF8" w:rsidRPr="00E57541" w:rsidRDefault="001A7EF8" w:rsidP="00302BB6">
            <w:pPr>
              <w:numPr>
                <w:ilvl w:val="1"/>
                <w:numId w:val="27"/>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using further organisational and presentational devices to structure text and to guide the reader [for example, headings, bullet points, underlining]</w:t>
            </w:r>
          </w:p>
          <w:p w14:paraId="1A63D732" w14:textId="77777777" w:rsidR="001A7EF8" w:rsidRPr="00E57541" w:rsidRDefault="001A7EF8" w:rsidP="00302BB6">
            <w:pPr>
              <w:numPr>
                <w:ilvl w:val="0"/>
                <w:numId w:val="27"/>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evaluate and edit by:</w:t>
            </w:r>
          </w:p>
          <w:p w14:paraId="03435C3B" w14:textId="77777777" w:rsidR="001A7EF8" w:rsidRPr="00E57541" w:rsidRDefault="001A7EF8" w:rsidP="00302BB6">
            <w:pPr>
              <w:numPr>
                <w:ilvl w:val="1"/>
                <w:numId w:val="27"/>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assessing the effectiveness of their own and others’ writing</w:t>
            </w:r>
          </w:p>
          <w:p w14:paraId="4A35E65A" w14:textId="77777777" w:rsidR="001A7EF8" w:rsidRPr="00E57541" w:rsidRDefault="001A7EF8" w:rsidP="00302BB6">
            <w:pPr>
              <w:numPr>
                <w:ilvl w:val="1"/>
                <w:numId w:val="27"/>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lastRenderedPageBreak/>
              <w:t>proposing changes to vocabulary, grammar and punctuation to enhance effects and clarify meaning</w:t>
            </w:r>
          </w:p>
          <w:p w14:paraId="10D2D6E7" w14:textId="77777777" w:rsidR="001A7EF8" w:rsidRPr="00E57541" w:rsidRDefault="001A7EF8" w:rsidP="00302BB6">
            <w:pPr>
              <w:numPr>
                <w:ilvl w:val="1"/>
                <w:numId w:val="27"/>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ensuring the consistent and correct use of tense throughout a piece of writing</w:t>
            </w:r>
          </w:p>
          <w:p w14:paraId="038B1BFC" w14:textId="77777777" w:rsidR="001A7EF8" w:rsidRPr="00E57541" w:rsidRDefault="001A7EF8" w:rsidP="00302BB6">
            <w:pPr>
              <w:numPr>
                <w:ilvl w:val="1"/>
                <w:numId w:val="27"/>
              </w:numPr>
              <w:shd w:val="clear" w:color="auto" w:fill="FFFFFF"/>
              <w:spacing w:after="75"/>
              <w:ind w:left="600"/>
              <w:rPr>
                <w:rFonts w:eastAsia="Times New Roman" w:cstheme="minorHAnsi"/>
                <w:sz w:val="18"/>
                <w:szCs w:val="20"/>
                <w:lang w:eastAsia="en-GB"/>
              </w:rPr>
            </w:pPr>
            <w:r w:rsidRPr="00E57541">
              <w:rPr>
                <w:rFonts w:eastAsia="Times New Roman" w:cstheme="minorHAnsi"/>
                <w:sz w:val="18"/>
                <w:szCs w:val="20"/>
                <w:lang w:eastAsia="en-GB"/>
              </w:rPr>
              <w:t>ensuring correct subject and verb agreement when using singular and plural, distinguishing between the language of speech and writing and choosing the appropriate register</w:t>
            </w:r>
          </w:p>
          <w:p w14:paraId="0ABD51A4" w14:textId="77777777" w:rsidR="001A7EF8" w:rsidRPr="00E57541" w:rsidRDefault="001A7EF8" w:rsidP="00302BB6">
            <w:pPr>
              <w:numPr>
                <w:ilvl w:val="0"/>
                <w:numId w:val="27"/>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proofread for spelling and punctuation errors</w:t>
            </w:r>
          </w:p>
          <w:p w14:paraId="1BF1B1CF" w14:textId="77777777" w:rsidR="001A7EF8" w:rsidRPr="00E57541" w:rsidRDefault="001A7EF8" w:rsidP="00302BB6">
            <w:pPr>
              <w:numPr>
                <w:ilvl w:val="0"/>
                <w:numId w:val="27"/>
              </w:numPr>
              <w:shd w:val="clear" w:color="auto" w:fill="FFFFFF"/>
              <w:spacing w:after="75"/>
              <w:ind w:left="300"/>
              <w:rPr>
                <w:rFonts w:eastAsia="Times New Roman" w:cstheme="minorHAnsi"/>
                <w:sz w:val="18"/>
                <w:szCs w:val="20"/>
                <w:lang w:eastAsia="en-GB"/>
              </w:rPr>
            </w:pPr>
            <w:r w:rsidRPr="00E57541">
              <w:rPr>
                <w:rFonts w:eastAsia="Times New Roman" w:cstheme="minorHAnsi"/>
                <w:sz w:val="18"/>
                <w:szCs w:val="20"/>
                <w:lang w:eastAsia="en-GB"/>
              </w:rPr>
              <w:t>perform their own compositions, using appropriate intonation, volume, and movement so that meaning is clear</w:t>
            </w:r>
          </w:p>
          <w:p w14:paraId="223F12A4" w14:textId="77777777" w:rsidR="001A7EF8" w:rsidRPr="00E57541" w:rsidRDefault="001A7EF8" w:rsidP="00302BB6">
            <w:pPr>
              <w:rPr>
                <w:rFonts w:cstheme="minorHAnsi"/>
                <w:sz w:val="18"/>
                <w:szCs w:val="20"/>
              </w:rPr>
            </w:pPr>
          </w:p>
        </w:tc>
      </w:tr>
    </w:tbl>
    <w:p w14:paraId="632949CA" w14:textId="77777777" w:rsidR="00F732CE" w:rsidRPr="00E57541" w:rsidRDefault="00F732CE" w:rsidP="00302BB6">
      <w:pPr>
        <w:rPr>
          <w:rFonts w:cstheme="minorHAnsi"/>
          <w:sz w:val="20"/>
        </w:rPr>
      </w:pPr>
    </w:p>
    <w:tbl>
      <w:tblPr>
        <w:tblStyle w:val="TableGrid"/>
        <w:tblpPr w:leftFromText="180" w:rightFromText="180" w:vertAnchor="text" w:horzAnchor="margin" w:tblpY="-6047"/>
        <w:tblW w:w="0" w:type="auto"/>
        <w:tblLayout w:type="fixed"/>
        <w:tblLook w:val="04A0" w:firstRow="1" w:lastRow="0" w:firstColumn="1" w:lastColumn="0" w:noHBand="0" w:noVBand="1"/>
      </w:tblPr>
      <w:tblGrid>
        <w:gridCol w:w="846"/>
        <w:gridCol w:w="1701"/>
        <w:gridCol w:w="1843"/>
        <w:gridCol w:w="1842"/>
        <w:gridCol w:w="1843"/>
        <w:gridCol w:w="1843"/>
        <w:gridCol w:w="1843"/>
        <w:gridCol w:w="1842"/>
        <w:gridCol w:w="1785"/>
      </w:tblGrid>
      <w:tr w:rsidR="005960E2" w:rsidRPr="00E57541" w14:paraId="7BF0CC34" w14:textId="77777777" w:rsidTr="004D4046">
        <w:trPr>
          <w:cantSplit/>
          <w:trHeight w:val="1134"/>
        </w:trPr>
        <w:tc>
          <w:tcPr>
            <w:tcW w:w="846" w:type="dxa"/>
            <w:shd w:val="clear" w:color="auto" w:fill="E2EFD9" w:themeFill="accent6" w:themeFillTint="33"/>
            <w:textDirection w:val="btLr"/>
          </w:tcPr>
          <w:p w14:paraId="4200B30F" w14:textId="77777777" w:rsidR="005960E2" w:rsidRPr="00E57541" w:rsidRDefault="00F37B1C" w:rsidP="001B07B6">
            <w:pPr>
              <w:ind w:left="113" w:right="113"/>
              <w:jc w:val="center"/>
              <w:rPr>
                <w:rFonts w:cstheme="minorHAnsi"/>
                <w:b/>
                <w:sz w:val="20"/>
              </w:rPr>
            </w:pPr>
            <w:hyperlink r:id="rId15" w:history="1">
              <w:r w:rsidR="005960E2" w:rsidRPr="00E57541">
                <w:rPr>
                  <w:rFonts w:cstheme="minorHAnsi"/>
                  <w:b/>
                  <w:bCs/>
                  <w:sz w:val="20"/>
                </w:rPr>
                <w:t>Planning, Writing and Editing</w:t>
              </w:r>
            </w:hyperlink>
          </w:p>
        </w:tc>
        <w:tc>
          <w:tcPr>
            <w:tcW w:w="1701" w:type="dxa"/>
            <w:shd w:val="clear" w:color="auto" w:fill="E2EFD9" w:themeFill="accent6" w:themeFillTint="33"/>
          </w:tcPr>
          <w:p w14:paraId="2FE216C6" w14:textId="77777777" w:rsidR="00E57541" w:rsidRPr="00FB2DAC" w:rsidRDefault="00FB2DAC" w:rsidP="00E57541">
            <w:pPr>
              <w:pStyle w:val="TableParagraph"/>
              <w:kinsoku w:val="0"/>
              <w:overflowPunct w:val="0"/>
              <w:spacing w:line="242" w:lineRule="auto"/>
              <w:ind w:right="93"/>
              <w:jc w:val="left"/>
              <w:rPr>
                <w:rFonts w:asciiTheme="minorHAnsi" w:hAnsiTheme="minorHAnsi" w:cstheme="minorHAnsi"/>
                <w:sz w:val="20"/>
              </w:rPr>
            </w:pPr>
            <w:r w:rsidRPr="00FB2DAC">
              <w:rPr>
                <w:rFonts w:asciiTheme="minorHAnsi" w:hAnsiTheme="minorHAnsi" w:cstheme="minorHAnsi"/>
                <w:sz w:val="20"/>
              </w:rPr>
              <w:t>To know many rhymes, be able to talk about familiar books and be able to tell a long story.</w:t>
            </w:r>
          </w:p>
          <w:p w14:paraId="0F9078FB" w14:textId="77777777" w:rsidR="00FB2DAC" w:rsidRPr="00FB2DAC" w:rsidRDefault="00FB2DAC" w:rsidP="00E57541">
            <w:pPr>
              <w:pStyle w:val="TableParagraph"/>
              <w:kinsoku w:val="0"/>
              <w:overflowPunct w:val="0"/>
              <w:spacing w:line="242" w:lineRule="auto"/>
              <w:ind w:right="93"/>
              <w:jc w:val="left"/>
              <w:rPr>
                <w:rFonts w:asciiTheme="minorHAnsi" w:hAnsiTheme="minorHAnsi" w:cstheme="minorHAnsi"/>
                <w:sz w:val="20"/>
              </w:rPr>
            </w:pPr>
          </w:p>
          <w:p w14:paraId="347E00DD" w14:textId="77777777" w:rsidR="00FB2DAC" w:rsidRPr="00FB2DAC" w:rsidRDefault="00FB2DAC" w:rsidP="00E57541">
            <w:pPr>
              <w:pStyle w:val="TableParagraph"/>
              <w:kinsoku w:val="0"/>
              <w:overflowPunct w:val="0"/>
              <w:spacing w:line="242" w:lineRule="auto"/>
              <w:ind w:right="93"/>
              <w:jc w:val="left"/>
              <w:rPr>
                <w:rFonts w:asciiTheme="minorHAnsi" w:hAnsiTheme="minorHAnsi" w:cstheme="minorHAnsi"/>
                <w:sz w:val="20"/>
              </w:rPr>
            </w:pPr>
            <w:r w:rsidRPr="00FB2DAC">
              <w:rPr>
                <w:rFonts w:asciiTheme="minorHAnsi" w:hAnsiTheme="minorHAnsi" w:cstheme="minorHAnsi"/>
                <w:sz w:val="20"/>
              </w:rPr>
              <w:t>To engage in extended conversations about stories, learning new vocabulary.</w:t>
            </w:r>
          </w:p>
          <w:p w14:paraId="60F3E34B" w14:textId="77777777" w:rsidR="00FB2DAC" w:rsidRPr="00FB2DAC" w:rsidRDefault="00FB2DAC" w:rsidP="00E57541">
            <w:pPr>
              <w:pStyle w:val="TableParagraph"/>
              <w:kinsoku w:val="0"/>
              <w:overflowPunct w:val="0"/>
              <w:spacing w:line="242" w:lineRule="auto"/>
              <w:ind w:right="93"/>
              <w:jc w:val="left"/>
              <w:rPr>
                <w:rFonts w:asciiTheme="minorHAnsi" w:hAnsiTheme="minorHAnsi" w:cstheme="minorHAnsi"/>
                <w:sz w:val="20"/>
              </w:rPr>
            </w:pPr>
          </w:p>
          <w:p w14:paraId="07639941" w14:textId="77777777" w:rsidR="00FB2DAC" w:rsidRPr="00FB2DAC" w:rsidRDefault="00FB2DAC" w:rsidP="00E57541">
            <w:pPr>
              <w:pStyle w:val="TableParagraph"/>
              <w:kinsoku w:val="0"/>
              <w:overflowPunct w:val="0"/>
              <w:spacing w:line="242" w:lineRule="auto"/>
              <w:ind w:right="93"/>
              <w:jc w:val="left"/>
              <w:rPr>
                <w:rFonts w:asciiTheme="minorHAnsi" w:hAnsiTheme="minorHAnsi" w:cstheme="minorHAnsi"/>
                <w:sz w:val="20"/>
              </w:rPr>
            </w:pPr>
            <w:r w:rsidRPr="00FB2DAC">
              <w:rPr>
                <w:rFonts w:asciiTheme="minorHAnsi" w:hAnsiTheme="minorHAnsi" w:cstheme="minorHAnsi"/>
                <w:sz w:val="20"/>
              </w:rPr>
              <w:t xml:space="preserve">To use </w:t>
            </w:r>
            <w:r>
              <w:rPr>
                <w:rFonts w:asciiTheme="minorHAnsi" w:hAnsiTheme="minorHAnsi" w:cstheme="minorHAnsi"/>
                <w:sz w:val="20"/>
              </w:rPr>
              <w:t>some print and letter knowledge</w:t>
            </w:r>
            <w:r w:rsidRPr="00FB2DAC">
              <w:rPr>
                <w:rFonts w:asciiTheme="minorHAnsi" w:hAnsiTheme="minorHAnsi" w:cstheme="minorHAnsi"/>
                <w:sz w:val="20"/>
              </w:rPr>
              <w:t xml:space="preserve"> in early writing.</w:t>
            </w:r>
          </w:p>
          <w:p w14:paraId="12FB0066" w14:textId="77777777" w:rsidR="00FB2DAC" w:rsidRPr="00FB2DAC" w:rsidRDefault="00FB2DAC" w:rsidP="00E57541">
            <w:pPr>
              <w:pStyle w:val="TableParagraph"/>
              <w:kinsoku w:val="0"/>
              <w:overflowPunct w:val="0"/>
              <w:spacing w:line="242" w:lineRule="auto"/>
              <w:ind w:right="93"/>
              <w:jc w:val="left"/>
              <w:rPr>
                <w:rFonts w:asciiTheme="minorHAnsi" w:hAnsiTheme="minorHAnsi" w:cstheme="minorHAnsi"/>
                <w:sz w:val="20"/>
              </w:rPr>
            </w:pPr>
          </w:p>
          <w:p w14:paraId="424AFBDB" w14:textId="77777777" w:rsidR="00FB2DAC" w:rsidRPr="00FB2DAC" w:rsidRDefault="00FB2DAC" w:rsidP="00E57541">
            <w:pPr>
              <w:pStyle w:val="TableParagraph"/>
              <w:kinsoku w:val="0"/>
              <w:overflowPunct w:val="0"/>
              <w:spacing w:line="242" w:lineRule="auto"/>
              <w:ind w:right="93"/>
              <w:jc w:val="left"/>
              <w:rPr>
                <w:rFonts w:asciiTheme="minorHAnsi" w:hAnsiTheme="minorHAnsi" w:cstheme="minorHAnsi"/>
                <w:sz w:val="20"/>
              </w:rPr>
            </w:pPr>
            <w:r w:rsidRPr="00FB2DAC">
              <w:rPr>
                <w:rFonts w:asciiTheme="minorHAnsi" w:hAnsiTheme="minorHAnsi" w:cstheme="minorHAnsi"/>
                <w:sz w:val="20"/>
              </w:rPr>
              <w:t>To write all of their name.</w:t>
            </w:r>
          </w:p>
          <w:p w14:paraId="51ACE03E" w14:textId="77777777" w:rsidR="00FB2DAC" w:rsidRPr="00FB2DAC" w:rsidRDefault="00FB2DAC" w:rsidP="00E57541">
            <w:pPr>
              <w:pStyle w:val="TableParagraph"/>
              <w:kinsoku w:val="0"/>
              <w:overflowPunct w:val="0"/>
              <w:spacing w:line="242" w:lineRule="auto"/>
              <w:ind w:right="93"/>
              <w:jc w:val="left"/>
              <w:rPr>
                <w:rFonts w:asciiTheme="minorHAnsi" w:hAnsiTheme="minorHAnsi" w:cstheme="minorHAnsi"/>
                <w:sz w:val="20"/>
              </w:rPr>
            </w:pPr>
          </w:p>
          <w:p w14:paraId="702382A3" w14:textId="77777777" w:rsidR="00FB2DAC" w:rsidRPr="00FB2DAC" w:rsidRDefault="00FB2DAC" w:rsidP="00E57541">
            <w:pPr>
              <w:pStyle w:val="TableParagraph"/>
              <w:kinsoku w:val="0"/>
              <w:overflowPunct w:val="0"/>
              <w:spacing w:line="242" w:lineRule="auto"/>
              <w:ind w:right="93"/>
              <w:jc w:val="left"/>
              <w:rPr>
                <w:rFonts w:asciiTheme="minorHAnsi" w:hAnsiTheme="minorHAnsi" w:cstheme="minorHAnsi"/>
                <w:sz w:val="20"/>
              </w:rPr>
            </w:pPr>
            <w:r w:rsidRPr="00FB2DAC">
              <w:rPr>
                <w:rFonts w:asciiTheme="minorHAnsi" w:hAnsiTheme="minorHAnsi" w:cstheme="minorHAnsi"/>
                <w:sz w:val="20"/>
              </w:rPr>
              <w:t>To write some letters accurately.</w:t>
            </w:r>
          </w:p>
          <w:p w14:paraId="1D57986F" w14:textId="77777777" w:rsidR="00FB2DAC" w:rsidRPr="00FB2DAC" w:rsidRDefault="00FB2DAC" w:rsidP="00E57541">
            <w:pPr>
              <w:pStyle w:val="TableParagraph"/>
              <w:kinsoku w:val="0"/>
              <w:overflowPunct w:val="0"/>
              <w:spacing w:line="242" w:lineRule="auto"/>
              <w:ind w:right="93"/>
              <w:jc w:val="left"/>
              <w:rPr>
                <w:rFonts w:asciiTheme="minorHAnsi" w:hAnsiTheme="minorHAnsi" w:cstheme="minorHAnsi"/>
                <w:sz w:val="20"/>
              </w:rPr>
            </w:pPr>
          </w:p>
          <w:p w14:paraId="447F9F7C" w14:textId="77777777" w:rsidR="00FB2DAC" w:rsidRPr="00E57541" w:rsidRDefault="00FB2DAC" w:rsidP="00E57541">
            <w:pPr>
              <w:pStyle w:val="TableParagraph"/>
              <w:kinsoku w:val="0"/>
              <w:overflowPunct w:val="0"/>
              <w:spacing w:line="242" w:lineRule="auto"/>
              <w:ind w:right="93"/>
              <w:jc w:val="left"/>
              <w:rPr>
                <w:rFonts w:asciiTheme="minorHAnsi" w:hAnsiTheme="minorHAnsi" w:cstheme="minorHAnsi"/>
                <w:b/>
                <w:sz w:val="20"/>
              </w:rPr>
            </w:pPr>
            <w:r w:rsidRPr="00FB2DAC">
              <w:rPr>
                <w:rFonts w:asciiTheme="minorHAnsi" w:hAnsiTheme="minorHAnsi" w:cstheme="minorHAnsi"/>
                <w:sz w:val="20"/>
              </w:rPr>
              <w:t>To begin to develop complex stories using small world equipment.</w:t>
            </w:r>
          </w:p>
        </w:tc>
        <w:tc>
          <w:tcPr>
            <w:tcW w:w="1843" w:type="dxa"/>
            <w:shd w:val="clear" w:color="auto" w:fill="E2EFD9" w:themeFill="accent6" w:themeFillTint="33"/>
          </w:tcPr>
          <w:p w14:paraId="6F16249F" w14:textId="77777777" w:rsidR="00E57541" w:rsidRDefault="00E57541" w:rsidP="00E57541">
            <w:pPr>
              <w:pStyle w:val="TableParagraph"/>
              <w:kinsoku w:val="0"/>
              <w:overflowPunct w:val="0"/>
              <w:spacing w:line="242" w:lineRule="auto"/>
              <w:ind w:right="93"/>
              <w:jc w:val="left"/>
              <w:rPr>
                <w:rFonts w:asciiTheme="minorHAnsi" w:hAnsiTheme="minorHAnsi" w:cstheme="minorHAnsi"/>
                <w:spacing w:val="-5"/>
                <w:sz w:val="20"/>
                <w:szCs w:val="22"/>
                <w:lang w:val="en-US"/>
              </w:rPr>
            </w:pPr>
            <w:r>
              <w:rPr>
                <w:rFonts w:cstheme="minorHAnsi"/>
                <w:spacing w:val="-5"/>
                <w:sz w:val="20"/>
              </w:rPr>
              <w:t>To w</w:t>
            </w:r>
            <w:r w:rsidR="005960E2" w:rsidRPr="00E57541">
              <w:rPr>
                <w:rFonts w:asciiTheme="minorHAnsi" w:hAnsiTheme="minorHAnsi" w:cstheme="minorHAnsi"/>
                <w:spacing w:val="-5"/>
                <w:sz w:val="20"/>
              </w:rPr>
              <w:t>rite simple phrases and sentences that can be read by others</w:t>
            </w:r>
            <w:r>
              <w:rPr>
                <w:rFonts w:asciiTheme="minorHAnsi" w:hAnsiTheme="minorHAnsi" w:cstheme="minorHAnsi"/>
                <w:spacing w:val="-5"/>
                <w:sz w:val="20"/>
              </w:rPr>
              <w:t>.</w:t>
            </w:r>
          </w:p>
          <w:p w14:paraId="3F87DA07" w14:textId="77777777" w:rsidR="00E57541" w:rsidRDefault="00E57541" w:rsidP="00E57541">
            <w:pPr>
              <w:pStyle w:val="TableParagraph"/>
              <w:kinsoku w:val="0"/>
              <w:overflowPunct w:val="0"/>
              <w:spacing w:line="242" w:lineRule="auto"/>
              <w:ind w:right="93"/>
              <w:jc w:val="left"/>
              <w:rPr>
                <w:rFonts w:asciiTheme="minorHAnsi" w:hAnsiTheme="minorHAnsi" w:cstheme="minorHAnsi"/>
                <w:spacing w:val="-5"/>
                <w:sz w:val="20"/>
                <w:szCs w:val="22"/>
                <w:lang w:val="en-US"/>
              </w:rPr>
            </w:pPr>
          </w:p>
          <w:p w14:paraId="59C41888" w14:textId="77777777" w:rsidR="00FB2DAC" w:rsidRDefault="00E57541" w:rsidP="00FB2DAC">
            <w:pPr>
              <w:pStyle w:val="TableParagraph"/>
              <w:kinsoku w:val="0"/>
              <w:overflowPunct w:val="0"/>
              <w:spacing w:line="242" w:lineRule="auto"/>
              <w:ind w:right="93"/>
              <w:jc w:val="left"/>
              <w:rPr>
                <w:rFonts w:asciiTheme="minorHAnsi" w:hAnsiTheme="minorHAnsi" w:cstheme="minorHAnsi"/>
                <w:b/>
                <w:sz w:val="20"/>
              </w:rPr>
            </w:pPr>
            <w:r>
              <w:rPr>
                <w:rFonts w:asciiTheme="minorHAnsi" w:hAnsiTheme="minorHAnsi" w:cstheme="minorHAnsi"/>
                <w:spacing w:val="-5"/>
                <w:sz w:val="20"/>
                <w:szCs w:val="22"/>
                <w:lang w:val="en-US"/>
              </w:rPr>
              <w:t>To i</w:t>
            </w:r>
            <w:r w:rsidRPr="00E57541">
              <w:rPr>
                <w:rFonts w:asciiTheme="minorHAnsi" w:hAnsiTheme="minorHAnsi" w:cstheme="minorHAnsi"/>
                <w:spacing w:val="-5"/>
                <w:sz w:val="20"/>
                <w:szCs w:val="22"/>
                <w:lang w:val="en-US"/>
              </w:rPr>
              <w:t>nvent, adapt and recount narratives and stories with peers and teachers.</w:t>
            </w:r>
          </w:p>
          <w:p w14:paraId="52EDF904" w14:textId="77777777" w:rsidR="00FB2DAC" w:rsidRDefault="00FB2DAC" w:rsidP="00FB2DAC">
            <w:pPr>
              <w:pStyle w:val="TableParagraph"/>
              <w:kinsoku w:val="0"/>
              <w:overflowPunct w:val="0"/>
              <w:spacing w:line="242" w:lineRule="auto"/>
              <w:ind w:right="93"/>
              <w:jc w:val="left"/>
              <w:rPr>
                <w:rFonts w:asciiTheme="minorHAnsi" w:hAnsiTheme="minorHAnsi" w:cstheme="minorHAnsi"/>
                <w:b/>
                <w:sz w:val="20"/>
              </w:rPr>
            </w:pPr>
          </w:p>
          <w:p w14:paraId="0E76DF9B" w14:textId="77777777" w:rsidR="00FB2DAC" w:rsidRPr="00FB2DAC" w:rsidRDefault="00FB2DAC" w:rsidP="00FB2DAC">
            <w:pPr>
              <w:pStyle w:val="TableParagraph"/>
              <w:kinsoku w:val="0"/>
              <w:overflowPunct w:val="0"/>
              <w:spacing w:line="242" w:lineRule="auto"/>
              <w:ind w:right="93"/>
              <w:jc w:val="left"/>
              <w:rPr>
                <w:rFonts w:asciiTheme="minorHAnsi" w:hAnsiTheme="minorHAnsi" w:cstheme="minorHAnsi"/>
                <w:sz w:val="20"/>
              </w:rPr>
            </w:pPr>
            <w:r w:rsidRPr="00FB2DAC">
              <w:rPr>
                <w:rFonts w:asciiTheme="minorHAnsi" w:hAnsiTheme="minorHAnsi" w:cstheme="minorHAnsi"/>
                <w:sz w:val="20"/>
              </w:rPr>
              <w:t xml:space="preserve">To use talk to </w:t>
            </w:r>
            <w:proofErr w:type="gramStart"/>
            <w:r w:rsidRPr="00FB2DAC">
              <w:rPr>
                <w:rFonts w:asciiTheme="minorHAnsi" w:hAnsiTheme="minorHAnsi" w:cstheme="minorHAnsi"/>
                <w:sz w:val="20"/>
              </w:rPr>
              <w:t>help</w:t>
            </w:r>
            <w:proofErr w:type="gramEnd"/>
            <w:r w:rsidRPr="00FB2DAC">
              <w:rPr>
                <w:rFonts w:asciiTheme="minorHAnsi" w:hAnsiTheme="minorHAnsi" w:cstheme="minorHAnsi"/>
                <w:sz w:val="20"/>
              </w:rPr>
              <w:t xml:space="preserve"> work out problems and organise thinking and activities.</w:t>
            </w:r>
          </w:p>
          <w:p w14:paraId="016CE5ED" w14:textId="77777777" w:rsidR="00FB2DAC" w:rsidRPr="00FB2DAC" w:rsidRDefault="00FB2DAC" w:rsidP="00FB2DAC">
            <w:pPr>
              <w:pStyle w:val="TableParagraph"/>
              <w:kinsoku w:val="0"/>
              <w:overflowPunct w:val="0"/>
              <w:spacing w:line="242" w:lineRule="auto"/>
              <w:ind w:right="93"/>
              <w:jc w:val="left"/>
              <w:rPr>
                <w:rFonts w:asciiTheme="minorHAnsi" w:hAnsiTheme="minorHAnsi" w:cstheme="minorHAnsi"/>
                <w:sz w:val="20"/>
              </w:rPr>
            </w:pPr>
          </w:p>
          <w:p w14:paraId="49BD5371" w14:textId="77777777" w:rsidR="00FB2DAC" w:rsidRPr="00FB2DAC" w:rsidRDefault="00FB2DAC" w:rsidP="00FB2DAC">
            <w:pPr>
              <w:pStyle w:val="TableParagraph"/>
              <w:kinsoku w:val="0"/>
              <w:overflowPunct w:val="0"/>
              <w:spacing w:line="242" w:lineRule="auto"/>
              <w:ind w:right="93"/>
              <w:jc w:val="left"/>
              <w:rPr>
                <w:rFonts w:asciiTheme="minorHAnsi" w:hAnsiTheme="minorHAnsi" w:cstheme="minorHAnsi"/>
                <w:sz w:val="20"/>
              </w:rPr>
            </w:pPr>
            <w:r w:rsidRPr="00FB2DAC">
              <w:rPr>
                <w:rFonts w:asciiTheme="minorHAnsi" w:hAnsiTheme="minorHAnsi" w:cstheme="minorHAnsi"/>
                <w:sz w:val="20"/>
              </w:rPr>
              <w:t>To listen to and talk about stories to build familiarity and understanding.</w:t>
            </w:r>
          </w:p>
          <w:p w14:paraId="7F37058B" w14:textId="77777777" w:rsidR="00FB2DAC" w:rsidRPr="00FB2DAC" w:rsidRDefault="00FB2DAC" w:rsidP="00FB2DAC">
            <w:pPr>
              <w:pStyle w:val="TableParagraph"/>
              <w:kinsoku w:val="0"/>
              <w:overflowPunct w:val="0"/>
              <w:spacing w:line="242" w:lineRule="auto"/>
              <w:ind w:right="93"/>
              <w:jc w:val="left"/>
              <w:rPr>
                <w:rFonts w:asciiTheme="minorHAnsi" w:hAnsiTheme="minorHAnsi" w:cstheme="minorHAnsi"/>
                <w:sz w:val="20"/>
              </w:rPr>
            </w:pPr>
          </w:p>
          <w:p w14:paraId="7CDC9596" w14:textId="75A93B31" w:rsidR="00FB2DAC" w:rsidRPr="00FB2DAC" w:rsidRDefault="00FB2DAC" w:rsidP="00FB2DAC">
            <w:pPr>
              <w:pStyle w:val="TableParagraph"/>
              <w:kinsoku w:val="0"/>
              <w:overflowPunct w:val="0"/>
              <w:spacing w:line="242" w:lineRule="auto"/>
              <w:ind w:right="93"/>
              <w:jc w:val="left"/>
              <w:rPr>
                <w:rFonts w:asciiTheme="minorHAnsi" w:hAnsiTheme="minorHAnsi" w:cstheme="minorHAnsi"/>
                <w:sz w:val="20"/>
              </w:rPr>
            </w:pPr>
            <w:r w:rsidRPr="00FB2DAC">
              <w:rPr>
                <w:rFonts w:asciiTheme="minorHAnsi" w:hAnsiTheme="minorHAnsi" w:cstheme="minorHAnsi"/>
                <w:sz w:val="20"/>
              </w:rPr>
              <w:t>To retell the story; once they have</w:t>
            </w:r>
            <w:r w:rsidR="002C2C4D">
              <w:rPr>
                <w:rFonts w:asciiTheme="minorHAnsi" w:hAnsiTheme="minorHAnsi" w:cstheme="minorHAnsi"/>
                <w:sz w:val="20"/>
              </w:rPr>
              <w:t xml:space="preserve"> </w:t>
            </w:r>
            <w:r w:rsidRPr="00FB2DAC">
              <w:rPr>
                <w:rFonts w:asciiTheme="minorHAnsi" w:hAnsiTheme="minorHAnsi" w:cstheme="minorHAnsi"/>
                <w:sz w:val="20"/>
              </w:rPr>
              <w:t>dev</w:t>
            </w:r>
            <w:r w:rsidR="002C2C4D">
              <w:rPr>
                <w:rFonts w:asciiTheme="minorHAnsi" w:hAnsiTheme="minorHAnsi" w:cstheme="minorHAnsi"/>
                <w:sz w:val="20"/>
              </w:rPr>
              <w:t>el</w:t>
            </w:r>
            <w:r w:rsidRPr="00FB2DAC">
              <w:rPr>
                <w:rFonts w:asciiTheme="minorHAnsi" w:hAnsiTheme="minorHAnsi" w:cstheme="minorHAnsi"/>
                <w:sz w:val="20"/>
              </w:rPr>
              <w:t>oped a deep familiarity with the text; some as exact repetition and some in their own words.</w:t>
            </w:r>
          </w:p>
          <w:p w14:paraId="35639181" w14:textId="77777777" w:rsidR="00FB2DAC" w:rsidRPr="00FB2DAC" w:rsidRDefault="00FB2DAC" w:rsidP="00FB2DAC">
            <w:pPr>
              <w:pStyle w:val="TableParagraph"/>
              <w:kinsoku w:val="0"/>
              <w:overflowPunct w:val="0"/>
              <w:spacing w:line="242" w:lineRule="auto"/>
              <w:ind w:right="93"/>
              <w:jc w:val="left"/>
              <w:rPr>
                <w:rFonts w:asciiTheme="minorHAnsi" w:hAnsiTheme="minorHAnsi" w:cstheme="minorHAnsi"/>
                <w:sz w:val="20"/>
              </w:rPr>
            </w:pPr>
          </w:p>
          <w:p w14:paraId="47D1DF00" w14:textId="77777777" w:rsidR="00FB2DAC" w:rsidRDefault="00FB2DAC" w:rsidP="00FB2DAC">
            <w:pPr>
              <w:pStyle w:val="TableParagraph"/>
              <w:kinsoku w:val="0"/>
              <w:overflowPunct w:val="0"/>
              <w:spacing w:line="242" w:lineRule="auto"/>
              <w:ind w:right="93"/>
              <w:jc w:val="left"/>
              <w:rPr>
                <w:rFonts w:asciiTheme="minorHAnsi" w:hAnsiTheme="minorHAnsi" w:cstheme="minorHAnsi"/>
                <w:sz w:val="20"/>
              </w:rPr>
            </w:pPr>
            <w:r w:rsidRPr="00FB2DAC">
              <w:rPr>
                <w:rFonts w:asciiTheme="minorHAnsi" w:hAnsiTheme="minorHAnsi" w:cstheme="minorHAnsi"/>
                <w:sz w:val="20"/>
              </w:rPr>
              <w:t>To use new vocabulary in different contexts.</w:t>
            </w:r>
          </w:p>
          <w:p w14:paraId="5964D45F" w14:textId="77777777" w:rsidR="00FB2DAC" w:rsidRDefault="00FB2DAC" w:rsidP="00FB2DAC">
            <w:pPr>
              <w:pStyle w:val="TableParagraph"/>
              <w:kinsoku w:val="0"/>
              <w:overflowPunct w:val="0"/>
              <w:spacing w:line="242" w:lineRule="auto"/>
              <w:ind w:right="93"/>
              <w:jc w:val="left"/>
              <w:rPr>
                <w:rFonts w:asciiTheme="minorHAnsi" w:hAnsiTheme="minorHAnsi" w:cstheme="minorHAnsi"/>
                <w:sz w:val="20"/>
              </w:rPr>
            </w:pPr>
          </w:p>
          <w:p w14:paraId="0C342465" w14:textId="77777777" w:rsidR="00FB2DAC" w:rsidRDefault="00FB2DAC" w:rsidP="00FB2DAC">
            <w:pPr>
              <w:pStyle w:val="TableParagraph"/>
              <w:kinsoku w:val="0"/>
              <w:overflowPunct w:val="0"/>
              <w:spacing w:line="242" w:lineRule="auto"/>
              <w:ind w:right="93"/>
              <w:jc w:val="left"/>
              <w:rPr>
                <w:rFonts w:asciiTheme="minorHAnsi" w:hAnsiTheme="minorHAnsi" w:cstheme="minorHAnsi"/>
                <w:sz w:val="20"/>
              </w:rPr>
            </w:pPr>
            <w:r>
              <w:rPr>
                <w:rFonts w:asciiTheme="minorHAnsi" w:hAnsiTheme="minorHAnsi" w:cstheme="minorHAnsi"/>
                <w:sz w:val="20"/>
              </w:rPr>
              <w:t>To write short sentences with words with known letter sound correspondence using a capital letter and a full stop.</w:t>
            </w:r>
          </w:p>
          <w:p w14:paraId="4764EF0A" w14:textId="77777777" w:rsidR="00FB2DAC" w:rsidRDefault="00FB2DAC" w:rsidP="00FB2DAC">
            <w:pPr>
              <w:pStyle w:val="TableParagraph"/>
              <w:kinsoku w:val="0"/>
              <w:overflowPunct w:val="0"/>
              <w:spacing w:line="242" w:lineRule="auto"/>
              <w:ind w:right="93"/>
              <w:jc w:val="left"/>
              <w:rPr>
                <w:rFonts w:asciiTheme="minorHAnsi" w:hAnsiTheme="minorHAnsi" w:cstheme="minorHAnsi"/>
                <w:sz w:val="20"/>
              </w:rPr>
            </w:pPr>
          </w:p>
          <w:p w14:paraId="06331CE4" w14:textId="77777777" w:rsidR="00FB2DAC" w:rsidRPr="00FB2DAC" w:rsidRDefault="00FB2DAC" w:rsidP="00FB2DAC">
            <w:pPr>
              <w:pStyle w:val="TableParagraph"/>
              <w:kinsoku w:val="0"/>
              <w:overflowPunct w:val="0"/>
              <w:spacing w:line="242" w:lineRule="auto"/>
              <w:ind w:right="93"/>
              <w:jc w:val="left"/>
              <w:rPr>
                <w:rFonts w:asciiTheme="minorHAnsi" w:hAnsiTheme="minorHAnsi" w:cstheme="minorHAnsi"/>
                <w:sz w:val="20"/>
              </w:rPr>
            </w:pPr>
            <w:r>
              <w:rPr>
                <w:rFonts w:asciiTheme="minorHAnsi" w:hAnsiTheme="minorHAnsi" w:cstheme="minorHAnsi"/>
                <w:sz w:val="20"/>
              </w:rPr>
              <w:lastRenderedPageBreak/>
              <w:t>To re-read what has been written to check it makes sense.</w:t>
            </w:r>
          </w:p>
          <w:p w14:paraId="71E80A87" w14:textId="77777777" w:rsidR="005960E2" w:rsidRPr="00E57541" w:rsidRDefault="005960E2" w:rsidP="00E57541">
            <w:pPr>
              <w:pStyle w:val="TableParagraph"/>
              <w:kinsoku w:val="0"/>
              <w:overflowPunct w:val="0"/>
              <w:spacing w:line="242" w:lineRule="auto"/>
              <w:ind w:right="93"/>
              <w:jc w:val="left"/>
              <w:rPr>
                <w:rFonts w:asciiTheme="minorHAnsi" w:hAnsiTheme="minorHAnsi" w:cstheme="minorHAnsi"/>
                <w:spacing w:val="-5"/>
                <w:sz w:val="20"/>
                <w:szCs w:val="22"/>
                <w:lang w:val="en-US"/>
              </w:rPr>
            </w:pPr>
          </w:p>
        </w:tc>
        <w:tc>
          <w:tcPr>
            <w:tcW w:w="1842" w:type="dxa"/>
            <w:shd w:val="clear" w:color="auto" w:fill="E2EFD9" w:themeFill="accent6" w:themeFillTint="33"/>
          </w:tcPr>
          <w:p w14:paraId="6DE8C39E" w14:textId="77777777" w:rsidR="005960E2" w:rsidRPr="00E57541" w:rsidRDefault="005960E2" w:rsidP="005960E2">
            <w:pPr>
              <w:pStyle w:val="TableParagraph"/>
              <w:kinsoku w:val="0"/>
              <w:overflowPunct w:val="0"/>
              <w:spacing w:before="47" w:line="244" w:lineRule="auto"/>
              <w:ind w:left="68" w:right="29"/>
              <w:jc w:val="left"/>
              <w:rPr>
                <w:rFonts w:asciiTheme="minorHAnsi" w:hAnsiTheme="minorHAnsi" w:cstheme="minorHAnsi"/>
                <w:spacing w:val="-2"/>
                <w:sz w:val="20"/>
                <w:szCs w:val="22"/>
              </w:rPr>
            </w:pPr>
            <w:r w:rsidRPr="00E57541">
              <w:rPr>
                <w:rFonts w:asciiTheme="minorHAnsi" w:hAnsiTheme="minorHAnsi" w:cstheme="minorHAnsi"/>
                <w:spacing w:val="-5"/>
                <w:sz w:val="20"/>
                <w:szCs w:val="22"/>
              </w:rPr>
              <w:lastRenderedPageBreak/>
              <w:t>To</w:t>
            </w:r>
            <w:r w:rsidRPr="00E57541">
              <w:rPr>
                <w:rFonts w:asciiTheme="minorHAnsi" w:hAnsiTheme="minorHAnsi" w:cstheme="minorHAnsi"/>
                <w:spacing w:val="-28"/>
                <w:sz w:val="20"/>
                <w:szCs w:val="22"/>
              </w:rPr>
              <w:t xml:space="preserve"> </w:t>
            </w:r>
            <w:proofErr w:type="gramStart"/>
            <w:r w:rsidRPr="00E57541">
              <w:rPr>
                <w:rFonts w:asciiTheme="minorHAnsi" w:hAnsiTheme="minorHAnsi" w:cstheme="minorHAnsi"/>
                <w:sz w:val="20"/>
                <w:szCs w:val="22"/>
              </w:rPr>
              <w:t>say</w:t>
            </w:r>
            <w:r w:rsidRPr="00E57541">
              <w:rPr>
                <w:rFonts w:asciiTheme="minorHAnsi" w:hAnsiTheme="minorHAnsi" w:cstheme="minorHAnsi"/>
                <w:spacing w:val="-27"/>
                <w:sz w:val="20"/>
                <w:szCs w:val="22"/>
              </w:rPr>
              <w:t xml:space="preserve">  </w:t>
            </w:r>
            <w:r w:rsidR="00E57541">
              <w:rPr>
                <w:rFonts w:asciiTheme="minorHAnsi" w:hAnsiTheme="minorHAnsi" w:cstheme="minorHAnsi"/>
                <w:spacing w:val="-27"/>
                <w:sz w:val="20"/>
                <w:szCs w:val="22"/>
              </w:rPr>
              <w:t>a</w:t>
            </w:r>
            <w:r w:rsidRPr="00E57541">
              <w:rPr>
                <w:rFonts w:asciiTheme="minorHAnsi" w:hAnsiTheme="minorHAnsi" w:cstheme="minorHAnsi"/>
                <w:sz w:val="20"/>
                <w:szCs w:val="22"/>
              </w:rPr>
              <w:t>loud</w:t>
            </w:r>
            <w:proofErr w:type="gramEnd"/>
            <w:r w:rsidRPr="00E57541">
              <w:rPr>
                <w:rFonts w:asciiTheme="minorHAnsi" w:hAnsiTheme="minorHAnsi" w:cstheme="minorHAnsi"/>
                <w:spacing w:val="-27"/>
                <w:sz w:val="20"/>
                <w:szCs w:val="22"/>
              </w:rPr>
              <w:t xml:space="preserve"> </w:t>
            </w:r>
            <w:r w:rsidRPr="00E57541">
              <w:rPr>
                <w:rFonts w:asciiTheme="minorHAnsi" w:hAnsiTheme="minorHAnsi" w:cstheme="minorHAnsi"/>
                <w:sz w:val="20"/>
                <w:szCs w:val="22"/>
              </w:rPr>
              <w:t>what</w:t>
            </w:r>
            <w:r w:rsidRPr="00E57541">
              <w:rPr>
                <w:rFonts w:asciiTheme="minorHAnsi" w:hAnsiTheme="minorHAnsi" w:cstheme="minorHAnsi"/>
                <w:spacing w:val="-27"/>
                <w:sz w:val="20"/>
                <w:szCs w:val="22"/>
              </w:rPr>
              <w:t xml:space="preserve"> </w:t>
            </w:r>
            <w:r w:rsidRPr="00E57541">
              <w:rPr>
                <w:rFonts w:asciiTheme="minorHAnsi" w:hAnsiTheme="minorHAnsi" w:cstheme="minorHAnsi"/>
                <w:spacing w:val="-5"/>
                <w:sz w:val="20"/>
                <w:szCs w:val="22"/>
              </w:rPr>
              <w:t xml:space="preserve">they </w:t>
            </w:r>
            <w:r w:rsidRPr="00E57541">
              <w:rPr>
                <w:rFonts w:asciiTheme="minorHAnsi" w:hAnsiTheme="minorHAnsi" w:cstheme="minorHAnsi"/>
                <w:spacing w:val="-2"/>
                <w:sz w:val="20"/>
                <w:szCs w:val="22"/>
              </w:rPr>
              <w:t>are</w:t>
            </w:r>
            <w:r w:rsidRPr="00E57541">
              <w:rPr>
                <w:rFonts w:asciiTheme="minorHAnsi" w:hAnsiTheme="minorHAnsi" w:cstheme="minorHAnsi"/>
                <w:spacing w:val="-27"/>
                <w:sz w:val="20"/>
                <w:szCs w:val="22"/>
              </w:rPr>
              <w:t xml:space="preserve"> </w:t>
            </w:r>
            <w:r w:rsidRPr="00E57541">
              <w:rPr>
                <w:rFonts w:asciiTheme="minorHAnsi" w:hAnsiTheme="minorHAnsi" w:cstheme="minorHAnsi"/>
                <w:sz w:val="20"/>
                <w:szCs w:val="22"/>
              </w:rPr>
              <w:t>going</w:t>
            </w:r>
            <w:r w:rsidRPr="00E57541">
              <w:rPr>
                <w:rFonts w:asciiTheme="minorHAnsi" w:hAnsiTheme="minorHAnsi" w:cstheme="minorHAnsi"/>
                <w:spacing w:val="-26"/>
                <w:sz w:val="20"/>
                <w:szCs w:val="22"/>
              </w:rPr>
              <w:t xml:space="preserve"> </w:t>
            </w:r>
            <w:r w:rsidRPr="00E57541">
              <w:rPr>
                <w:rFonts w:asciiTheme="minorHAnsi" w:hAnsiTheme="minorHAnsi" w:cstheme="minorHAnsi"/>
                <w:sz w:val="20"/>
                <w:szCs w:val="22"/>
              </w:rPr>
              <w:t>to</w:t>
            </w:r>
            <w:r w:rsidRPr="00E57541">
              <w:rPr>
                <w:rFonts w:asciiTheme="minorHAnsi" w:hAnsiTheme="minorHAnsi" w:cstheme="minorHAnsi"/>
                <w:spacing w:val="-26"/>
                <w:sz w:val="20"/>
                <w:szCs w:val="22"/>
              </w:rPr>
              <w:t xml:space="preserve"> </w:t>
            </w:r>
            <w:r w:rsidRPr="00E57541">
              <w:rPr>
                <w:rFonts w:asciiTheme="minorHAnsi" w:hAnsiTheme="minorHAnsi" w:cstheme="minorHAnsi"/>
                <w:sz w:val="20"/>
                <w:szCs w:val="22"/>
              </w:rPr>
              <w:t>write</w:t>
            </w:r>
            <w:r w:rsidRPr="00E57541">
              <w:rPr>
                <w:rFonts w:asciiTheme="minorHAnsi" w:hAnsiTheme="minorHAnsi" w:cstheme="minorHAnsi"/>
                <w:spacing w:val="-27"/>
                <w:sz w:val="20"/>
                <w:szCs w:val="22"/>
              </w:rPr>
              <w:t xml:space="preserve"> </w:t>
            </w:r>
            <w:r w:rsidRPr="00E57541">
              <w:rPr>
                <w:rFonts w:asciiTheme="minorHAnsi" w:hAnsiTheme="minorHAnsi" w:cstheme="minorHAnsi"/>
                <w:spacing w:val="-2"/>
                <w:sz w:val="20"/>
                <w:szCs w:val="22"/>
              </w:rPr>
              <w:t>about.</w:t>
            </w:r>
          </w:p>
          <w:p w14:paraId="15A577DE" w14:textId="77777777" w:rsidR="005960E2" w:rsidRPr="00E57541" w:rsidRDefault="005960E2" w:rsidP="005960E2">
            <w:pPr>
              <w:pStyle w:val="TableParagraph"/>
              <w:kinsoku w:val="0"/>
              <w:overflowPunct w:val="0"/>
              <w:spacing w:before="169" w:line="244" w:lineRule="auto"/>
              <w:ind w:left="66" w:right="29"/>
              <w:jc w:val="left"/>
              <w:rPr>
                <w:rFonts w:asciiTheme="minorHAnsi" w:hAnsiTheme="minorHAnsi" w:cstheme="minorHAnsi"/>
                <w:spacing w:val="-2"/>
                <w:sz w:val="20"/>
                <w:szCs w:val="22"/>
              </w:rPr>
            </w:pPr>
            <w:r w:rsidRPr="00E57541">
              <w:rPr>
                <w:rFonts w:asciiTheme="minorHAnsi" w:hAnsiTheme="minorHAnsi" w:cstheme="minorHAnsi"/>
                <w:spacing w:val="-5"/>
                <w:w w:val="95"/>
                <w:sz w:val="20"/>
                <w:szCs w:val="22"/>
              </w:rPr>
              <w:t xml:space="preserve">To </w:t>
            </w:r>
            <w:r w:rsidRPr="00E57541">
              <w:rPr>
                <w:rFonts w:asciiTheme="minorHAnsi" w:hAnsiTheme="minorHAnsi" w:cstheme="minorHAnsi"/>
                <w:w w:val="95"/>
                <w:sz w:val="20"/>
                <w:szCs w:val="22"/>
              </w:rPr>
              <w:t>compose a</w:t>
            </w:r>
            <w:r w:rsidRPr="00E57541">
              <w:rPr>
                <w:rFonts w:asciiTheme="minorHAnsi" w:hAnsiTheme="minorHAnsi" w:cstheme="minorHAnsi"/>
                <w:spacing w:val="-15"/>
                <w:w w:val="95"/>
                <w:sz w:val="20"/>
                <w:szCs w:val="22"/>
              </w:rPr>
              <w:t xml:space="preserve"> </w:t>
            </w:r>
            <w:r w:rsidRPr="00E57541">
              <w:rPr>
                <w:rFonts w:asciiTheme="minorHAnsi" w:hAnsiTheme="minorHAnsi" w:cstheme="minorHAnsi"/>
                <w:spacing w:val="-4"/>
                <w:w w:val="95"/>
                <w:sz w:val="20"/>
                <w:szCs w:val="22"/>
              </w:rPr>
              <w:t xml:space="preserve">sentence </w:t>
            </w:r>
            <w:r w:rsidRPr="00E57541">
              <w:rPr>
                <w:rFonts w:asciiTheme="minorHAnsi" w:hAnsiTheme="minorHAnsi" w:cstheme="minorHAnsi"/>
                <w:spacing w:val="-3"/>
                <w:sz w:val="20"/>
                <w:szCs w:val="22"/>
              </w:rPr>
              <w:t>orally</w:t>
            </w:r>
            <w:r w:rsidRPr="00E57541">
              <w:rPr>
                <w:rFonts w:asciiTheme="minorHAnsi" w:hAnsiTheme="minorHAnsi" w:cstheme="minorHAnsi"/>
                <w:spacing w:val="-25"/>
                <w:sz w:val="20"/>
                <w:szCs w:val="22"/>
              </w:rPr>
              <w:t xml:space="preserve"> </w:t>
            </w:r>
            <w:r w:rsidRPr="00E57541">
              <w:rPr>
                <w:rFonts w:asciiTheme="minorHAnsi" w:hAnsiTheme="minorHAnsi" w:cstheme="minorHAnsi"/>
                <w:spacing w:val="-2"/>
                <w:sz w:val="20"/>
                <w:szCs w:val="22"/>
              </w:rPr>
              <w:t>before</w:t>
            </w:r>
            <w:r w:rsidRPr="00E57541">
              <w:rPr>
                <w:rFonts w:asciiTheme="minorHAnsi" w:hAnsiTheme="minorHAnsi" w:cstheme="minorHAnsi"/>
                <w:spacing w:val="-24"/>
                <w:sz w:val="20"/>
                <w:szCs w:val="22"/>
              </w:rPr>
              <w:t xml:space="preserve"> </w:t>
            </w:r>
            <w:r w:rsidRPr="00E57541">
              <w:rPr>
                <w:rFonts w:asciiTheme="minorHAnsi" w:hAnsiTheme="minorHAnsi" w:cstheme="minorHAnsi"/>
                <w:sz w:val="20"/>
                <w:szCs w:val="22"/>
              </w:rPr>
              <w:t>writing</w:t>
            </w:r>
            <w:r w:rsidRPr="00E57541">
              <w:rPr>
                <w:rFonts w:asciiTheme="minorHAnsi" w:hAnsiTheme="minorHAnsi" w:cstheme="minorHAnsi"/>
                <w:spacing w:val="-25"/>
                <w:sz w:val="20"/>
                <w:szCs w:val="22"/>
              </w:rPr>
              <w:t xml:space="preserve"> </w:t>
            </w:r>
            <w:r w:rsidRPr="00E57541">
              <w:rPr>
                <w:rFonts w:asciiTheme="minorHAnsi" w:hAnsiTheme="minorHAnsi" w:cstheme="minorHAnsi"/>
                <w:spacing w:val="-2"/>
                <w:sz w:val="20"/>
                <w:szCs w:val="22"/>
              </w:rPr>
              <w:t>it.</w:t>
            </w:r>
          </w:p>
          <w:p w14:paraId="07F42FAE" w14:textId="77777777" w:rsidR="005960E2" w:rsidRPr="00E57541" w:rsidRDefault="005960E2" w:rsidP="005960E2">
            <w:pPr>
              <w:pStyle w:val="TableParagraph"/>
              <w:kinsoku w:val="0"/>
              <w:overflowPunct w:val="0"/>
              <w:spacing w:before="170" w:line="244" w:lineRule="auto"/>
              <w:ind w:left="71" w:right="29"/>
              <w:jc w:val="left"/>
              <w:rPr>
                <w:rFonts w:asciiTheme="minorHAnsi" w:hAnsiTheme="minorHAnsi" w:cstheme="minorHAnsi"/>
                <w:spacing w:val="-3"/>
                <w:sz w:val="20"/>
                <w:szCs w:val="22"/>
              </w:rPr>
            </w:pPr>
            <w:r w:rsidRPr="00E57541">
              <w:rPr>
                <w:rFonts w:asciiTheme="minorHAnsi" w:hAnsiTheme="minorHAnsi" w:cstheme="minorHAnsi"/>
                <w:spacing w:val="-5"/>
                <w:w w:val="95"/>
                <w:sz w:val="20"/>
                <w:szCs w:val="22"/>
              </w:rPr>
              <w:t>To</w:t>
            </w:r>
            <w:r w:rsidRPr="00E57541">
              <w:rPr>
                <w:rFonts w:asciiTheme="minorHAnsi" w:hAnsiTheme="minorHAnsi" w:cstheme="minorHAnsi"/>
                <w:spacing w:val="-15"/>
                <w:w w:val="95"/>
                <w:sz w:val="20"/>
                <w:szCs w:val="22"/>
              </w:rPr>
              <w:t xml:space="preserve"> </w:t>
            </w:r>
            <w:r w:rsidRPr="00E57541">
              <w:rPr>
                <w:rFonts w:asciiTheme="minorHAnsi" w:hAnsiTheme="minorHAnsi" w:cstheme="minorHAnsi"/>
                <w:w w:val="95"/>
                <w:sz w:val="20"/>
                <w:szCs w:val="22"/>
              </w:rPr>
              <w:t>sequence</w:t>
            </w:r>
            <w:r w:rsidRPr="00E57541">
              <w:rPr>
                <w:rFonts w:asciiTheme="minorHAnsi" w:hAnsiTheme="minorHAnsi" w:cstheme="minorHAnsi"/>
                <w:spacing w:val="-15"/>
                <w:w w:val="95"/>
                <w:sz w:val="20"/>
                <w:szCs w:val="22"/>
              </w:rPr>
              <w:t xml:space="preserve"> </w:t>
            </w:r>
            <w:r w:rsidRPr="00E57541">
              <w:rPr>
                <w:rFonts w:asciiTheme="minorHAnsi" w:hAnsiTheme="minorHAnsi" w:cstheme="minorHAnsi"/>
                <w:w w:val="95"/>
                <w:sz w:val="20"/>
                <w:szCs w:val="22"/>
              </w:rPr>
              <w:t>sentences</w:t>
            </w:r>
            <w:r w:rsidRPr="00E57541">
              <w:rPr>
                <w:rFonts w:asciiTheme="minorHAnsi" w:hAnsiTheme="minorHAnsi" w:cstheme="minorHAnsi"/>
                <w:spacing w:val="-14"/>
                <w:w w:val="95"/>
                <w:sz w:val="20"/>
                <w:szCs w:val="22"/>
              </w:rPr>
              <w:t xml:space="preserve"> </w:t>
            </w:r>
            <w:r w:rsidRPr="00E57541">
              <w:rPr>
                <w:rFonts w:asciiTheme="minorHAnsi" w:hAnsiTheme="minorHAnsi" w:cstheme="minorHAnsi"/>
                <w:w w:val="95"/>
                <w:sz w:val="20"/>
                <w:szCs w:val="22"/>
              </w:rPr>
              <w:t xml:space="preserve">to </w:t>
            </w:r>
            <w:r w:rsidRPr="00E57541">
              <w:rPr>
                <w:rFonts w:asciiTheme="minorHAnsi" w:hAnsiTheme="minorHAnsi" w:cstheme="minorHAnsi"/>
                <w:sz w:val="20"/>
                <w:szCs w:val="22"/>
              </w:rPr>
              <w:t>form</w:t>
            </w:r>
            <w:r w:rsidRPr="00E57541">
              <w:rPr>
                <w:rFonts w:asciiTheme="minorHAnsi" w:hAnsiTheme="minorHAnsi" w:cstheme="minorHAnsi"/>
                <w:spacing w:val="-19"/>
                <w:sz w:val="20"/>
                <w:szCs w:val="22"/>
              </w:rPr>
              <w:t xml:space="preserve"> </w:t>
            </w:r>
            <w:r w:rsidRPr="00E57541">
              <w:rPr>
                <w:rFonts w:asciiTheme="minorHAnsi" w:hAnsiTheme="minorHAnsi" w:cstheme="minorHAnsi"/>
                <w:sz w:val="20"/>
                <w:szCs w:val="22"/>
              </w:rPr>
              <w:t>short</w:t>
            </w:r>
            <w:r w:rsidRPr="00E57541">
              <w:rPr>
                <w:rFonts w:asciiTheme="minorHAnsi" w:hAnsiTheme="minorHAnsi" w:cstheme="minorHAnsi"/>
                <w:spacing w:val="-19"/>
                <w:sz w:val="20"/>
                <w:szCs w:val="22"/>
              </w:rPr>
              <w:t xml:space="preserve"> </w:t>
            </w:r>
            <w:r w:rsidRPr="00E57541">
              <w:rPr>
                <w:rFonts w:asciiTheme="minorHAnsi" w:hAnsiTheme="minorHAnsi" w:cstheme="minorHAnsi"/>
                <w:spacing w:val="-3"/>
                <w:sz w:val="20"/>
                <w:szCs w:val="22"/>
              </w:rPr>
              <w:t>narratives.</w:t>
            </w:r>
          </w:p>
          <w:p w14:paraId="3DD5EA3F" w14:textId="77777777" w:rsidR="005960E2" w:rsidRPr="00E57541" w:rsidRDefault="005960E2" w:rsidP="005960E2">
            <w:pPr>
              <w:pStyle w:val="TableParagraph"/>
              <w:kinsoku w:val="0"/>
              <w:overflowPunct w:val="0"/>
              <w:spacing w:before="169" w:line="244" w:lineRule="auto"/>
              <w:ind w:left="68" w:right="29"/>
              <w:jc w:val="left"/>
              <w:rPr>
                <w:rFonts w:asciiTheme="minorHAnsi" w:hAnsiTheme="minorHAnsi" w:cstheme="minorHAnsi"/>
                <w:sz w:val="20"/>
                <w:szCs w:val="22"/>
              </w:rPr>
            </w:pPr>
            <w:r w:rsidRPr="00E57541">
              <w:rPr>
                <w:rFonts w:asciiTheme="minorHAnsi" w:hAnsiTheme="minorHAnsi" w:cstheme="minorHAnsi"/>
                <w:w w:val="95"/>
                <w:sz w:val="20"/>
                <w:szCs w:val="22"/>
              </w:rPr>
              <w:t xml:space="preserve">To discuss what they have written with the teacher or </w:t>
            </w:r>
            <w:r w:rsidRPr="00E57541">
              <w:rPr>
                <w:rFonts w:asciiTheme="minorHAnsi" w:hAnsiTheme="minorHAnsi" w:cstheme="minorHAnsi"/>
                <w:sz w:val="20"/>
                <w:szCs w:val="22"/>
              </w:rPr>
              <w:t>other pupils.</w:t>
            </w:r>
          </w:p>
          <w:p w14:paraId="52884A07" w14:textId="77777777" w:rsidR="005960E2" w:rsidRPr="00E57541" w:rsidRDefault="005960E2" w:rsidP="005960E2">
            <w:pPr>
              <w:pStyle w:val="TableParagraph"/>
              <w:kinsoku w:val="0"/>
              <w:overflowPunct w:val="0"/>
              <w:spacing w:before="169" w:line="244" w:lineRule="auto"/>
              <w:ind w:left="134" w:right="95" w:firstLine="1"/>
              <w:jc w:val="left"/>
              <w:rPr>
                <w:rFonts w:asciiTheme="minorHAnsi" w:hAnsiTheme="minorHAnsi" w:cstheme="minorHAnsi"/>
                <w:sz w:val="20"/>
                <w:szCs w:val="22"/>
              </w:rPr>
            </w:pPr>
            <w:r w:rsidRPr="00E57541">
              <w:rPr>
                <w:rFonts w:asciiTheme="minorHAnsi" w:hAnsiTheme="minorHAnsi" w:cstheme="minorHAnsi"/>
                <w:spacing w:val="-5"/>
                <w:sz w:val="20"/>
                <w:szCs w:val="22"/>
              </w:rPr>
              <w:t>To</w:t>
            </w:r>
            <w:r w:rsidRPr="00E57541">
              <w:rPr>
                <w:rFonts w:asciiTheme="minorHAnsi" w:hAnsiTheme="minorHAnsi" w:cstheme="minorHAnsi"/>
                <w:spacing w:val="-26"/>
                <w:sz w:val="20"/>
                <w:szCs w:val="22"/>
              </w:rPr>
              <w:t xml:space="preserve"> </w:t>
            </w:r>
            <w:r w:rsidRPr="00E57541">
              <w:rPr>
                <w:rFonts w:asciiTheme="minorHAnsi" w:hAnsiTheme="minorHAnsi" w:cstheme="minorHAnsi"/>
                <w:spacing w:val="-3"/>
                <w:sz w:val="20"/>
                <w:szCs w:val="22"/>
              </w:rPr>
              <w:t>reread</w:t>
            </w:r>
            <w:r w:rsidRPr="00E57541">
              <w:rPr>
                <w:rFonts w:asciiTheme="minorHAnsi" w:hAnsiTheme="minorHAnsi" w:cstheme="minorHAnsi"/>
                <w:spacing w:val="-25"/>
                <w:sz w:val="20"/>
                <w:szCs w:val="22"/>
              </w:rPr>
              <w:t xml:space="preserve"> </w:t>
            </w:r>
            <w:r w:rsidRPr="00E57541">
              <w:rPr>
                <w:rFonts w:asciiTheme="minorHAnsi" w:hAnsiTheme="minorHAnsi" w:cstheme="minorHAnsi"/>
                <w:sz w:val="20"/>
                <w:szCs w:val="22"/>
              </w:rPr>
              <w:t>their</w:t>
            </w:r>
            <w:r w:rsidRPr="00E57541">
              <w:rPr>
                <w:rFonts w:asciiTheme="minorHAnsi" w:hAnsiTheme="minorHAnsi" w:cstheme="minorHAnsi"/>
                <w:spacing w:val="-25"/>
                <w:sz w:val="20"/>
                <w:szCs w:val="22"/>
              </w:rPr>
              <w:t xml:space="preserve"> </w:t>
            </w:r>
            <w:r w:rsidRPr="00E57541">
              <w:rPr>
                <w:rFonts w:asciiTheme="minorHAnsi" w:hAnsiTheme="minorHAnsi" w:cstheme="minorHAnsi"/>
                <w:sz w:val="20"/>
                <w:szCs w:val="22"/>
              </w:rPr>
              <w:t>writing</w:t>
            </w:r>
            <w:r w:rsidRPr="00E57541">
              <w:rPr>
                <w:rFonts w:asciiTheme="minorHAnsi" w:hAnsiTheme="minorHAnsi" w:cstheme="minorHAnsi"/>
                <w:spacing w:val="-25"/>
                <w:sz w:val="20"/>
                <w:szCs w:val="22"/>
              </w:rPr>
              <w:t xml:space="preserve"> </w:t>
            </w:r>
            <w:r w:rsidRPr="00E57541">
              <w:rPr>
                <w:rFonts w:asciiTheme="minorHAnsi" w:hAnsiTheme="minorHAnsi" w:cstheme="minorHAnsi"/>
                <w:sz w:val="20"/>
                <w:szCs w:val="22"/>
              </w:rPr>
              <w:t xml:space="preserve">to </w:t>
            </w:r>
            <w:r w:rsidRPr="00E57541">
              <w:rPr>
                <w:rFonts w:asciiTheme="minorHAnsi" w:hAnsiTheme="minorHAnsi" w:cstheme="minorHAnsi"/>
                <w:w w:val="95"/>
                <w:sz w:val="20"/>
                <w:szCs w:val="22"/>
              </w:rPr>
              <w:t>check</w:t>
            </w:r>
            <w:r w:rsidRPr="00E57541">
              <w:rPr>
                <w:rFonts w:asciiTheme="minorHAnsi" w:hAnsiTheme="minorHAnsi" w:cstheme="minorHAnsi"/>
                <w:spacing w:val="-9"/>
                <w:w w:val="95"/>
                <w:sz w:val="20"/>
                <w:szCs w:val="22"/>
              </w:rPr>
              <w:t xml:space="preserve"> </w:t>
            </w:r>
            <w:r w:rsidRPr="00E57541">
              <w:rPr>
                <w:rFonts w:asciiTheme="minorHAnsi" w:hAnsiTheme="minorHAnsi" w:cstheme="minorHAnsi"/>
                <w:w w:val="95"/>
                <w:sz w:val="20"/>
                <w:szCs w:val="22"/>
              </w:rPr>
              <w:t>that</w:t>
            </w:r>
            <w:r w:rsidRPr="00E57541">
              <w:rPr>
                <w:rFonts w:asciiTheme="minorHAnsi" w:hAnsiTheme="minorHAnsi" w:cstheme="minorHAnsi"/>
                <w:spacing w:val="-9"/>
                <w:w w:val="95"/>
                <w:sz w:val="20"/>
                <w:szCs w:val="22"/>
              </w:rPr>
              <w:t xml:space="preserve"> </w:t>
            </w:r>
            <w:r w:rsidRPr="00E57541">
              <w:rPr>
                <w:rFonts w:asciiTheme="minorHAnsi" w:hAnsiTheme="minorHAnsi" w:cstheme="minorHAnsi"/>
                <w:w w:val="95"/>
                <w:sz w:val="20"/>
                <w:szCs w:val="22"/>
              </w:rPr>
              <w:t>it</w:t>
            </w:r>
            <w:r w:rsidRPr="00E57541">
              <w:rPr>
                <w:rFonts w:asciiTheme="minorHAnsi" w:hAnsiTheme="minorHAnsi" w:cstheme="minorHAnsi"/>
                <w:spacing w:val="-9"/>
                <w:w w:val="95"/>
                <w:sz w:val="20"/>
                <w:szCs w:val="22"/>
              </w:rPr>
              <w:t xml:space="preserve"> </w:t>
            </w:r>
            <w:r w:rsidRPr="00E57541">
              <w:rPr>
                <w:rFonts w:asciiTheme="minorHAnsi" w:hAnsiTheme="minorHAnsi" w:cstheme="minorHAnsi"/>
                <w:w w:val="95"/>
                <w:sz w:val="20"/>
                <w:szCs w:val="22"/>
              </w:rPr>
              <w:t>makes</w:t>
            </w:r>
            <w:r w:rsidRPr="00E57541">
              <w:rPr>
                <w:rFonts w:asciiTheme="minorHAnsi" w:hAnsiTheme="minorHAnsi" w:cstheme="minorHAnsi"/>
                <w:spacing w:val="-8"/>
                <w:w w:val="95"/>
                <w:sz w:val="20"/>
                <w:szCs w:val="22"/>
              </w:rPr>
              <w:t xml:space="preserve"> </w:t>
            </w:r>
            <w:r w:rsidRPr="00E57541">
              <w:rPr>
                <w:rFonts w:asciiTheme="minorHAnsi" w:hAnsiTheme="minorHAnsi" w:cstheme="minorHAnsi"/>
                <w:spacing w:val="-5"/>
                <w:w w:val="95"/>
                <w:sz w:val="20"/>
                <w:szCs w:val="22"/>
              </w:rPr>
              <w:t xml:space="preserve">sense </w:t>
            </w:r>
            <w:r w:rsidRPr="00E57541">
              <w:rPr>
                <w:rFonts w:asciiTheme="minorHAnsi" w:hAnsiTheme="minorHAnsi" w:cstheme="minorHAnsi"/>
                <w:sz w:val="20"/>
                <w:szCs w:val="22"/>
              </w:rPr>
              <w:t>and to independently begin</w:t>
            </w:r>
            <w:r w:rsidRPr="00E57541">
              <w:rPr>
                <w:rFonts w:asciiTheme="minorHAnsi" w:hAnsiTheme="minorHAnsi" w:cstheme="minorHAnsi"/>
                <w:spacing w:val="-30"/>
                <w:sz w:val="20"/>
                <w:szCs w:val="22"/>
              </w:rPr>
              <w:t xml:space="preserve"> </w:t>
            </w:r>
            <w:r w:rsidRPr="00E57541">
              <w:rPr>
                <w:rFonts w:asciiTheme="minorHAnsi" w:hAnsiTheme="minorHAnsi" w:cstheme="minorHAnsi"/>
                <w:sz w:val="20"/>
                <w:szCs w:val="22"/>
              </w:rPr>
              <w:t>to</w:t>
            </w:r>
            <w:r w:rsidRPr="00E57541">
              <w:rPr>
                <w:rFonts w:asciiTheme="minorHAnsi" w:hAnsiTheme="minorHAnsi" w:cstheme="minorHAnsi"/>
                <w:spacing w:val="-30"/>
                <w:sz w:val="20"/>
                <w:szCs w:val="22"/>
              </w:rPr>
              <w:t xml:space="preserve"> </w:t>
            </w:r>
            <w:r w:rsidRPr="00E57541">
              <w:rPr>
                <w:rFonts w:asciiTheme="minorHAnsi" w:hAnsiTheme="minorHAnsi" w:cstheme="minorHAnsi"/>
                <w:sz w:val="20"/>
                <w:szCs w:val="22"/>
              </w:rPr>
              <w:t>make</w:t>
            </w:r>
            <w:r w:rsidRPr="00E57541">
              <w:rPr>
                <w:rFonts w:asciiTheme="minorHAnsi" w:hAnsiTheme="minorHAnsi" w:cstheme="minorHAnsi"/>
                <w:spacing w:val="-30"/>
                <w:sz w:val="20"/>
                <w:szCs w:val="22"/>
              </w:rPr>
              <w:t xml:space="preserve"> </w:t>
            </w:r>
            <w:r w:rsidRPr="00E57541">
              <w:rPr>
                <w:rFonts w:asciiTheme="minorHAnsi" w:hAnsiTheme="minorHAnsi" w:cstheme="minorHAnsi"/>
                <w:sz w:val="20"/>
                <w:szCs w:val="22"/>
              </w:rPr>
              <w:t>changes.</w:t>
            </w:r>
          </w:p>
          <w:p w14:paraId="518CD1E6" w14:textId="77777777" w:rsidR="005960E2" w:rsidRPr="00E57541" w:rsidRDefault="005960E2" w:rsidP="005960E2">
            <w:pPr>
              <w:pStyle w:val="TableParagraph"/>
              <w:kinsoku w:val="0"/>
              <w:overflowPunct w:val="0"/>
              <w:spacing w:before="169" w:line="244" w:lineRule="auto"/>
              <w:ind w:left="122" w:right="83" w:hanging="2"/>
              <w:jc w:val="left"/>
              <w:rPr>
                <w:rFonts w:asciiTheme="minorHAnsi" w:hAnsiTheme="minorHAnsi" w:cstheme="minorHAnsi"/>
                <w:spacing w:val="-3"/>
                <w:sz w:val="20"/>
                <w:szCs w:val="22"/>
              </w:rPr>
            </w:pPr>
            <w:r w:rsidRPr="00E57541">
              <w:rPr>
                <w:rFonts w:asciiTheme="minorHAnsi" w:hAnsiTheme="minorHAnsi" w:cstheme="minorHAnsi"/>
                <w:spacing w:val="-5"/>
                <w:w w:val="95"/>
                <w:sz w:val="20"/>
                <w:szCs w:val="22"/>
              </w:rPr>
              <w:t>To</w:t>
            </w:r>
            <w:r w:rsidRPr="00E57541">
              <w:rPr>
                <w:rFonts w:asciiTheme="minorHAnsi" w:hAnsiTheme="minorHAnsi" w:cstheme="minorHAnsi"/>
                <w:spacing w:val="-13"/>
                <w:w w:val="95"/>
                <w:sz w:val="20"/>
                <w:szCs w:val="22"/>
              </w:rPr>
              <w:t xml:space="preserve"> </w:t>
            </w:r>
            <w:r w:rsidRPr="00E57541">
              <w:rPr>
                <w:rFonts w:asciiTheme="minorHAnsi" w:hAnsiTheme="minorHAnsi" w:cstheme="minorHAnsi"/>
                <w:w w:val="95"/>
                <w:sz w:val="20"/>
                <w:szCs w:val="22"/>
              </w:rPr>
              <w:t>read</w:t>
            </w:r>
            <w:r w:rsidRPr="00E57541">
              <w:rPr>
                <w:rFonts w:asciiTheme="minorHAnsi" w:hAnsiTheme="minorHAnsi" w:cstheme="minorHAnsi"/>
                <w:spacing w:val="-12"/>
                <w:w w:val="95"/>
                <w:sz w:val="20"/>
                <w:szCs w:val="22"/>
              </w:rPr>
              <w:t xml:space="preserve"> </w:t>
            </w:r>
            <w:r w:rsidRPr="00E57541">
              <w:rPr>
                <w:rFonts w:asciiTheme="minorHAnsi" w:hAnsiTheme="minorHAnsi" w:cstheme="minorHAnsi"/>
                <w:w w:val="95"/>
                <w:sz w:val="20"/>
                <w:szCs w:val="22"/>
              </w:rPr>
              <w:t>their</w:t>
            </w:r>
            <w:r w:rsidRPr="00E57541">
              <w:rPr>
                <w:rFonts w:asciiTheme="minorHAnsi" w:hAnsiTheme="minorHAnsi" w:cstheme="minorHAnsi"/>
                <w:spacing w:val="-12"/>
                <w:w w:val="95"/>
                <w:sz w:val="20"/>
                <w:szCs w:val="22"/>
              </w:rPr>
              <w:t xml:space="preserve"> </w:t>
            </w:r>
            <w:r w:rsidRPr="00E57541">
              <w:rPr>
                <w:rFonts w:asciiTheme="minorHAnsi" w:hAnsiTheme="minorHAnsi" w:cstheme="minorHAnsi"/>
                <w:w w:val="95"/>
                <w:sz w:val="20"/>
                <w:szCs w:val="22"/>
              </w:rPr>
              <w:t>writing</w:t>
            </w:r>
            <w:r w:rsidRPr="00E57541">
              <w:rPr>
                <w:rFonts w:asciiTheme="minorHAnsi" w:hAnsiTheme="minorHAnsi" w:cstheme="minorHAnsi"/>
                <w:spacing w:val="-12"/>
                <w:w w:val="95"/>
                <w:sz w:val="20"/>
                <w:szCs w:val="22"/>
              </w:rPr>
              <w:t xml:space="preserve"> </w:t>
            </w:r>
            <w:r w:rsidRPr="00E57541">
              <w:rPr>
                <w:rFonts w:asciiTheme="minorHAnsi" w:hAnsiTheme="minorHAnsi" w:cstheme="minorHAnsi"/>
                <w:w w:val="95"/>
                <w:sz w:val="20"/>
                <w:szCs w:val="22"/>
              </w:rPr>
              <w:t>aloud clearly</w:t>
            </w:r>
            <w:r w:rsidRPr="00E57541">
              <w:rPr>
                <w:rFonts w:asciiTheme="minorHAnsi" w:hAnsiTheme="minorHAnsi" w:cstheme="minorHAnsi"/>
                <w:spacing w:val="-10"/>
                <w:w w:val="95"/>
                <w:sz w:val="20"/>
                <w:szCs w:val="22"/>
              </w:rPr>
              <w:t xml:space="preserve"> </w:t>
            </w:r>
            <w:r w:rsidRPr="00E57541">
              <w:rPr>
                <w:rFonts w:asciiTheme="minorHAnsi" w:hAnsiTheme="minorHAnsi" w:cstheme="minorHAnsi"/>
                <w:w w:val="95"/>
                <w:sz w:val="20"/>
                <w:szCs w:val="22"/>
              </w:rPr>
              <w:t>enough</w:t>
            </w:r>
            <w:r w:rsidRPr="00E57541">
              <w:rPr>
                <w:rFonts w:asciiTheme="minorHAnsi" w:hAnsiTheme="minorHAnsi" w:cstheme="minorHAnsi"/>
                <w:spacing w:val="-9"/>
                <w:w w:val="95"/>
                <w:sz w:val="20"/>
                <w:szCs w:val="22"/>
              </w:rPr>
              <w:t xml:space="preserve"> </w:t>
            </w:r>
            <w:r w:rsidRPr="00E57541">
              <w:rPr>
                <w:rFonts w:asciiTheme="minorHAnsi" w:hAnsiTheme="minorHAnsi" w:cstheme="minorHAnsi"/>
                <w:w w:val="95"/>
                <w:sz w:val="20"/>
                <w:szCs w:val="22"/>
              </w:rPr>
              <w:t>to</w:t>
            </w:r>
            <w:r w:rsidRPr="00E57541">
              <w:rPr>
                <w:rFonts w:asciiTheme="minorHAnsi" w:hAnsiTheme="minorHAnsi" w:cstheme="minorHAnsi"/>
                <w:spacing w:val="-10"/>
                <w:w w:val="95"/>
                <w:sz w:val="20"/>
                <w:szCs w:val="22"/>
              </w:rPr>
              <w:t xml:space="preserve"> </w:t>
            </w:r>
            <w:r w:rsidRPr="00E57541">
              <w:rPr>
                <w:rFonts w:asciiTheme="minorHAnsi" w:hAnsiTheme="minorHAnsi" w:cstheme="minorHAnsi"/>
                <w:w w:val="95"/>
                <w:sz w:val="20"/>
                <w:szCs w:val="22"/>
              </w:rPr>
              <w:t>be</w:t>
            </w:r>
            <w:r w:rsidRPr="00E57541">
              <w:rPr>
                <w:rFonts w:asciiTheme="minorHAnsi" w:hAnsiTheme="minorHAnsi" w:cstheme="minorHAnsi"/>
                <w:spacing w:val="-9"/>
                <w:w w:val="95"/>
                <w:sz w:val="20"/>
                <w:szCs w:val="22"/>
              </w:rPr>
              <w:t xml:space="preserve"> </w:t>
            </w:r>
            <w:r w:rsidRPr="00E57541">
              <w:rPr>
                <w:rFonts w:asciiTheme="minorHAnsi" w:hAnsiTheme="minorHAnsi" w:cstheme="minorHAnsi"/>
                <w:spacing w:val="-5"/>
                <w:w w:val="95"/>
                <w:sz w:val="20"/>
                <w:szCs w:val="22"/>
              </w:rPr>
              <w:t xml:space="preserve">heard </w:t>
            </w:r>
            <w:r w:rsidRPr="00E57541">
              <w:rPr>
                <w:rFonts w:asciiTheme="minorHAnsi" w:hAnsiTheme="minorHAnsi" w:cstheme="minorHAnsi"/>
                <w:sz w:val="20"/>
                <w:szCs w:val="22"/>
              </w:rPr>
              <w:t xml:space="preserve">by their peers and </w:t>
            </w:r>
            <w:r w:rsidRPr="00E57541">
              <w:rPr>
                <w:rFonts w:asciiTheme="minorHAnsi" w:hAnsiTheme="minorHAnsi" w:cstheme="minorHAnsi"/>
                <w:spacing w:val="-2"/>
                <w:sz w:val="20"/>
                <w:szCs w:val="22"/>
              </w:rPr>
              <w:t xml:space="preserve">the </w:t>
            </w:r>
            <w:r w:rsidRPr="00E57541">
              <w:rPr>
                <w:rFonts w:asciiTheme="minorHAnsi" w:hAnsiTheme="minorHAnsi" w:cstheme="minorHAnsi"/>
                <w:spacing w:val="-3"/>
                <w:sz w:val="20"/>
                <w:szCs w:val="22"/>
              </w:rPr>
              <w:t>teacher.</w:t>
            </w:r>
          </w:p>
          <w:p w14:paraId="225D38DA" w14:textId="77777777" w:rsidR="005960E2" w:rsidRPr="00E57541" w:rsidRDefault="005960E2" w:rsidP="005960E2">
            <w:pPr>
              <w:pStyle w:val="TableParagraph"/>
              <w:kinsoku w:val="0"/>
              <w:overflowPunct w:val="0"/>
              <w:spacing w:before="168" w:line="244" w:lineRule="auto"/>
              <w:ind w:left="69" w:right="29"/>
              <w:jc w:val="left"/>
              <w:rPr>
                <w:rFonts w:asciiTheme="minorHAnsi" w:hAnsiTheme="minorHAnsi" w:cstheme="minorHAnsi"/>
                <w:sz w:val="20"/>
                <w:szCs w:val="22"/>
              </w:rPr>
            </w:pPr>
            <w:r w:rsidRPr="00E57541">
              <w:rPr>
                <w:rFonts w:asciiTheme="minorHAnsi" w:hAnsiTheme="minorHAnsi" w:cstheme="minorHAnsi"/>
                <w:w w:val="95"/>
                <w:sz w:val="20"/>
                <w:szCs w:val="22"/>
              </w:rPr>
              <w:t xml:space="preserve">To use adjectives to </w:t>
            </w:r>
            <w:r w:rsidRPr="00E57541">
              <w:rPr>
                <w:rFonts w:asciiTheme="minorHAnsi" w:hAnsiTheme="minorHAnsi" w:cstheme="minorHAnsi"/>
                <w:sz w:val="20"/>
                <w:szCs w:val="22"/>
              </w:rPr>
              <w:t>describe.</w:t>
            </w:r>
          </w:p>
        </w:tc>
        <w:tc>
          <w:tcPr>
            <w:tcW w:w="1843" w:type="dxa"/>
            <w:shd w:val="clear" w:color="auto" w:fill="E2EFD9" w:themeFill="accent6" w:themeFillTint="33"/>
          </w:tcPr>
          <w:p w14:paraId="6D5AC3EE" w14:textId="77777777" w:rsidR="005960E2" w:rsidRPr="00E57541" w:rsidRDefault="005960E2" w:rsidP="005960E2">
            <w:pPr>
              <w:pStyle w:val="TableParagraph"/>
              <w:kinsoku w:val="0"/>
              <w:overflowPunct w:val="0"/>
              <w:spacing w:before="47" w:line="244" w:lineRule="auto"/>
              <w:ind w:right="91"/>
              <w:jc w:val="left"/>
              <w:rPr>
                <w:rFonts w:asciiTheme="minorHAnsi" w:hAnsiTheme="minorHAnsi" w:cstheme="minorHAnsi"/>
                <w:sz w:val="20"/>
                <w:szCs w:val="22"/>
              </w:rPr>
            </w:pPr>
            <w:r w:rsidRPr="00E57541">
              <w:rPr>
                <w:rFonts w:asciiTheme="minorHAnsi" w:hAnsiTheme="minorHAnsi" w:cstheme="minorHAnsi"/>
                <w:spacing w:val="-5"/>
                <w:w w:val="95"/>
                <w:sz w:val="20"/>
                <w:szCs w:val="22"/>
              </w:rPr>
              <w:t xml:space="preserve">To </w:t>
            </w:r>
            <w:r w:rsidRPr="00E57541">
              <w:rPr>
                <w:rFonts w:asciiTheme="minorHAnsi" w:hAnsiTheme="minorHAnsi" w:cstheme="minorHAnsi"/>
                <w:w w:val="95"/>
                <w:sz w:val="20"/>
                <w:szCs w:val="22"/>
              </w:rPr>
              <w:t xml:space="preserve">write </w:t>
            </w:r>
            <w:r w:rsidRPr="00E57541">
              <w:rPr>
                <w:rFonts w:asciiTheme="minorHAnsi" w:hAnsiTheme="minorHAnsi" w:cstheme="minorHAnsi"/>
                <w:spacing w:val="-3"/>
                <w:w w:val="95"/>
                <w:sz w:val="20"/>
                <w:szCs w:val="22"/>
              </w:rPr>
              <w:t xml:space="preserve">narratives </w:t>
            </w:r>
            <w:r w:rsidRPr="00E57541">
              <w:rPr>
                <w:rFonts w:asciiTheme="minorHAnsi" w:hAnsiTheme="minorHAnsi" w:cstheme="minorHAnsi"/>
                <w:w w:val="95"/>
                <w:sz w:val="20"/>
                <w:szCs w:val="22"/>
              </w:rPr>
              <w:t>about personal</w:t>
            </w:r>
            <w:r w:rsidRPr="00E57541">
              <w:rPr>
                <w:rFonts w:asciiTheme="minorHAnsi" w:hAnsiTheme="minorHAnsi" w:cstheme="minorHAnsi"/>
                <w:spacing w:val="-19"/>
                <w:w w:val="95"/>
                <w:sz w:val="20"/>
                <w:szCs w:val="22"/>
              </w:rPr>
              <w:t xml:space="preserve"> </w:t>
            </w:r>
            <w:r w:rsidRPr="00E57541">
              <w:rPr>
                <w:rFonts w:asciiTheme="minorHAnsi" w:hAnsiTheme="minorHAnsi" w:cstheme="minorHAnsi"/>
                <w:w w:val="95"/>
                <w:sz w:val="20"/>
                <w:szCs w:val="22"/>
              </w:rPr>
              <w:t>experiences</w:t>
            </w:r>
            <w:r w:rsidRPr="00E57541">
              <w:rPr>
                <w:rFonts w:asciiTheme="minorHAnsi" w:hAnsiTheme="minorHAnsi" w:cstheme="minorHAnsi"/>
                <w:spacing w:val="-18"/>
                <w:w w:val="95"/>
                <w:sz w:val="20"/>
                <w:szCs w:val="22"/>
              </w:rPr>
              <w:t xml:space="preserve"> </w:t>
            </w:r>
            <w:r w:rsidRPr="00E57541">
              <w:rPr>
                <w:rFonts w:asciiTheme="minorHAnsi" w:hAnsiTheme="minorHAnsi" w:cstheme="minorHAnsi"/>
                <w:spacing w:val="-6"/>
                <w:w w:val="95"/>
                <w:sz w:val="20"/>
                <w:szCs w:val="22"/>
              </w:rPr>
              <w:t xml:space="preserve">and </w:t>
            </w:r>
            <w:r w:rsidRPr="00E57541">
              <w:rPr>
                <w:rFonts w:asciiTheme="minorHAnsi" w:hAnsiTheme="minorHAnsi" w:cstheme="minorHAnsi"/>
                <w:sz w:val="20"/>
                <w:szCs w:val="22"/>
              </w:rPr>
              <w:t>those</w:t>
            </w:r>
            <w:r w:rsidRPr="00E57541">
              <w:rPr>
                <w:rFonts w:asciiTheme="minorHAnsi" w:hAnsiTheme="minorHAnsi" w:cstheme="minorHAnsi"/>
                <w:spacing w:val="-29"/>
                <w:sz w:val="20"/>
                <w:szCs w:val="22"/>
              </w:rPr>
              <w:t xml:space="preserve"> </w:t>
            </w:r>
            <w:r w:rsidRPr="00E57541">
              <w:rPr>
                <w:rFonts w:asciiTheme="minorHAnsi" w:hAnsiTheme="minorHAnsi" w:cstheme="minorHAnsi"/>
                <w:sz w:val="20"/>
                <w:szCs w:val="22"/>
              </w:rPr>
              <w:t>of</w:t>
            </w:r>
            <w:r w:rsidRPr="00E57541">
              <w:rPr>
                <w:rFonts w:asciiTheme="minorHAnsi" w:hAnsiTheme="minorHAnsi" w:cstheme="minorHAnsi"/>
                <w:spacing w:val="-29"/>
                <w:sz w:val="20"/>
                <w:szCs w:val="22"/>
              </w:rPr>
              <w:t xml:space="preserve"> </w:t>
            </w:r>
            <w:r w:rsidRPr="00E57541">
              <w:rPr>
                <w:rFonts w:asciiTheme="minorHAnsi" w:hAnsiTheme="minorHAnsi" w:cstheme="minorHAnsi"/>
                <w:sz w:val="20"/>
                <w:szCs w:val="22"/>
              </w:rPr>
              <w:t>others</w:t>
            </w:r>
            <w:r w:rsidRPr="00E57541">
              <w:rPr>
                <w:rFonts w:asciiTheme="minorHAnsi" w:hAnsiTheme="minorHAnsi" w:cstheme="minorHAnsi"/>
                <w:spacing w:val="-29"/>
                <w:sz w:val="20"/>
                <w:szCs w:val="22"/>
              </w:rPr>
              <w:t xml:space="preserve"> </w:t>
            </w:r>
            <w:r w:rsidRPr="00E57541">
              <w:rPr>
                <w:rFonts w:asciiTheme="minorHAnsi" w:hAnsiTheme="minorHAnsi" w:cstheme="minorHAnsi"/>
                <w:sz w:val="20"/>
                <w:szCs w:val="22"/>
              </w:rPr>
              <w:t>(real</w:t>
            </w:r>
            <w:r w:rsidRPr="00E57541">
              <w:rPr>
                <w:rFonts w:asciiTheme="minorHAnsi" w:hAnsiTheme="minorHAnsi" w:cstheme="minorHAnsi"/>
                <w:spacing w:val="-29"/>
                <w:sz w:val="20"/>
                <w:szCs w:val="22"/>
              </w:rPr>
              <w:t xml:space="preserve"> </w:t>
            </w:r>
            <w:r w:rsidRPr="00E57541">
              <w:rPr>
                <w:rFonts w:asciiTheme="minorHAnsi" w:hAnsiTheme="minorHAnsi" w:cstheme="minorHAnsi"/>
                <w:spacing w:val="-2"/>
                <w:sz w:val="20"/>
                <w:szCs w:val="22"/>
              </w:rPr>
              <w:t xml:space="preserve">and </w:t>
            </w:r>
            <w:r w:rsidRPr="00E57541">
              <w:rPr>
                <w:rFonts w:asciiTheme="minorHAnsi" w:hAnsiTheme="minorHAnsi" w:cstheme="minorHAnsi"/>
                <w:sz w:val="20"/>
                <w:szCs w:val="22"/>
              </w:rPr>
              <w:t>fictional).</w:t>
            </w:r>
          </w:p>
          <w:p w14:paraId="4E1B7F44" w14:textId="77777777" w:rsidR="005960E2" w:rsidRPr="00E57541" w:rsidRDefault="005960E2" w:rsidP="005960E2">
            <w:pPr>
              <w:pStyle w:val="TableParagraph"/>
              <w:kinsoku w:val="0"/>
              <w:overflowPunct w:val="0"/>
              <w:spacing w:before="169"/>
              <w:ind w:right="-9"/>
              <w:jc w:val="left"/>
              <w:rPr>
                <w:rFonts w:asciiTheme="minorHAnsi" w:hAnsiTheme="minorHAnsi" w:cstheme="minorHAnsi"/>
                <w:w w:val="95"/>
                <w:sz w:val="20"/>
                <w:szCs w:val="22"/>
              </w:rPr>
            </w:pPr>
            <w:r w:rsidRPr="00E57541">
              <w:rPr>
                <w:rFonts w:asciiTheme="minorHAnsi" w:hAnsiTheme="minorHAnsi" w:cstheme="minorHAnsi"/>
                <w:w w:val="95"/>
                <w:sz w:val="20"/>
                <w:szCs w:val="22"/>
              </w:rPr>
              <w:t>To write about real events.</w:t>
            </w:r>
          </w:p>
          <w:p w14:paraId="0FEE2CA5" w14:textId="77777777" w:rsidR="005960E2" w:rsidRPr="00E57541" w:rsidRDefault="005960E2" w:rsidP="005960E2">
            <w:pPr>
              <w:pStyle w:val="TableParagraph"/>
              <w:kinsoku w:val="0"/>
              <w:overflowPunct w:val="0"/>
              <w:spacing w:before="169"/>
              <w:ind w:right="-9"/>
              <w:jc w:val="left"/>
              <w:rPr>
                <w:rFonts w:asciiTheme="minorHAnsi" w:hAnsiTheme="minorHAnsi" w:cstheme="minorHAnsi"/>
                <w:sz w:val="20"/>
                <w:szCs w:val="22"/>
              </w:rPr>
            </w:pPr>
            <w:r w:rsidRPr="00E57541">
              <w:rPr>
                <w:rFonts w:asciiTheme="minorHAnsi" w:hAnsiTheme="minorHAnsi" w:cstheme="minorHAnsi"/>
                <w:sz w:val="20"/>
                <w:szCs w:val="22"/>
              </w:rPr>
              <w:t>To write simple poetry.</w:t>
            </w:r>
          </w:p>
          <w:p w14:paraId="3F3380B8" w14:textId="77777777" w:rsidR="005960E2" w:rsidRPr="00E57541" w:rsidRDefault="005960E2" w:rsidP="005960E2">
            <w:pPr>
              <w:pStyle w:val="TableParagraph"/>
              <w:kinsoku w:val="0"/>
              <w:overflowPunct w:val="0"/>
              <w:spacing w:before="169"/>
              <w:ind w:right="-9"/>
              <w:jc w:val="left"/>
              <w:rPr>
                <w:rFonts w:asciiTheme="minorHAnsi" w:hAnsiTheme="minorHAnsi" w:cstheme="minorHAnsi"/>
                <w:sz w:val="20"/>
                <w:szCs w:val="22"/>
              </w:rPr>
            </w:pPr>
          </w:p>
          <w:p w14:paraId="35DDF753" w14:textId="77777777" w:rsidR="005960E2" w:rsidRPr="00E57541" w:rsidRDefault="005960E2" w:rsidP="005960E2">
            <w:pPr>
              <w:pStyle w:val="TableParagraph"/>
              <w:kinsoku w:val="0"/>
              <w:overflowPunct w:val="0"/>
              <w:spacing w:line="244" w:lineRule="auto"/>
              <w:ind w:right="29"/>
              <w:jc w:val="left"/>
              <w:rPr>
                <w:rFonts w:asciiTheme="minorHAnsi" w:hAnsiTheme="minorHAnsi" w:cstheme="minorHAnsi"/>
                <w:sz w:val="20"/>
                <w:szCs w:val="22"/>
              </w:rPr>
            </w:pPr>
            <w:r w:rsidRPr="00E57541">
              <w:rPr>
                <w:rFonts w:asciiTheme="minorHAnsi" w:hAnsiTheme="minorHAnsi" w:cstheme="minorHAnsi"/>
                <w:sz w:val="20"/>
                <w:szCs w:val="22"/>
              </w:rPr>
              <w:t xml:space="preserve">To plan what they are going to write about, </w:t>
            </w:r>
            <w:r w:rsidRPr="00E57541">
              <w:rPr>
                <w:rFonts w:asciiTheme="minorHAnsi" w:hAnsiTheme="minorHAnsi" w:cstheme="minorHAnsi"/>
                <w:w w:val="95"/>
                <w:sz w:val="20"/>
                <w:szCs w:val="22"/>
              </w:rPr>
              <w:t xml:space="preserve">including writing down ideas and/or key words </w:t>
            </w:r>
            <w:r w:rsidRPr="00E57541">
              <w:rPr>
                <w:rFonts w:asciiTheme="minorHAnsi" w:hAnsiTheme="minorHAnsi" w:cstheme="minorHAnsi"/>
                <w:sz w:val="20"/>
                <w:szCs w:val="22"/>
              </w:rPr>
              <w:t>and new vocabulary</w:t>
            </w:r>
          </w:p>
          <w:p w14:paraId="1F65F4E2" w14:textId="77777777" w:rsidR="005960E2" w:rsidRPr="00E57541" w:rsidRDefault="005960E2" w:rsidP="005960E2">
            <w:pPr>
              <w:pStyle w:val="TableParagraph"/>
              <w:kinsoku w:val="0"/>
              <w:overflowPunct w:val="0"/>
              <w:spacing w:before="166" w:line="244" w:lineRule="auto"/>
              <w:ind w:right="10"/>
              <w:jc w:val="left"/>
              <w:rPr>
                <w:rFonts w:asciiTheme="minorHAnsi" w:hAnsiTheme="minorHAnsi" w:cstheme="minorHAnsi"/>
                <w:sz w:val="20"/>
                <w:szCs w:val="22"/>
              </w:rPr>
            </w:pPr>
            <w:r w:rsidRPr="00E57541">
              <w:rPr>
                <w:rFonts w:asciiTheme="minorHAnsi" w:hAnsiTheme="minorHAnsi" w:cstheme="minorHAnsi"/>
                <w:w w:val="95"/>
                <w:sz w:val="20"/>
                <w:szCs w:val="22"/>
              </w:rPr>
              <w:t xml:space="preserve">To encapsulate what they </w:t>
            </w:r>
            <w:r w:rsidRPr="00E57541">
              <w:rPr>
                <w:rFonts w:asciiTheme="minorHAnsi" w:hAnsiTheme="minorHAnsi" w:cstheme="minorHAnsi"/>
                <w:sz w:val="20"/>
                <w:szCs w:val="22"/>
              </w:rPr>
              <w:t>want to say, sentence by sentence.</w:t>
            </w:r>
          </w:p>
          <w:p w14:paraId="257051C1" w14:textId="77777777" w:rsidR="005960E2" w:rsidRPr="00E57541" w:rsidRDefault="005960E2" w:rsidP="005960E2">
            <w:pPr>
              <w:pStyle w:val="TableParagraph"/>
              <w:kinsoku w:val="0"/>
              <w:overflowPunct w:val="0"/>
              <w:spacing w:before="169" w:line="244" w:lineRule="auto"/>
              <w:ind w:right="29"/>
              <w:jc w:val="left"/>
              <w:rPr>
                <w:rFonts w:asciiTheme="minorHAnsi" w:hAnsiTheme="minorHAnsi" w:cstheme="minorHAnsi"/>
                <w:sz w:val="20"/>
                <w:szCs w:val="22"/>
              </w:rPr>
            </w:pPr>
            <w:r w:rsidRPr="00E57541">
              <w:rPr>
                <w:rFonts w:asciiTheme="minorHAnsi" w:hAnsiTheme="minorHAnsi" w:cstheme="minorHAnsi"/>
                <w:w w:val="95"/>
                <w:sz w:val="20"/>
                <w:szCs w:val="22"/>
              </w:rPr>
              <w:t xml:space="preserve">To make simple additions, revisions and corrections </w:t>
            </w:r>
            <w:r w:rsidRPr="00E57541">
              <w:rPr>
                <w:rFonts w:asciiTheme="minorHAnsi" w:hAnsiTheme="minorHAnsi" w:cstheme="minorHAnsi"/>
                <w:sz w:val="20"/>
                <w:szCs w:val="22"/>
              </w:rPr>
              <w:t xml:space="preserve">to their own writing by evaluating their writing </w:t>
            </w:r>
            <w:r w:rsidRPr="00E57541">
              <w:rPr>
                <w:rFonts w:asciiTheme="minorHAnsi" w:hAnsiTheme="minorHAnsi" w:cstheme="minorHAnsi"/>
                <w:w w:val="95"/>
                <w:sz w:val="20"/>
                <w:szCs w:val="22"/>
              </w:rPr>
              <w:t xml:space="preserve">with the teacher and other </w:t>
            </w:r>
            <w:r w:rsidRPr="00E57541">
              <w:rPr>
                <w:rFonts w:asciiTheme="minorHAnsi" w:hAnsiTheme="minorHAnsi" w:cstheme="minorHAnsi"/>
                <w:sz w:val="20"/>
                <w:szCs w:val="22"/>
              </w:rPr>
              <w:t>pupils.</w:t>
            </w:r>
          </w:p>
          <w:p w14:paraId="60FD0FCF" w14:textId="77777777" w:rsidR="005960E2" w:rsidRPr="00E57541" w:rsidRDefault="005960E2" w:rsidP="005960E2">
            <w:pPr>
              <w:pStyle w:val="TableParagraph"/>
              <w:kinsoku w:val="0"/>
              <w:overflowPunct w:val="0"/>
              <w:spacing w:before="168" w:line="244" w:lineRule="auto"/>
              <w:ind w:right="88"/>
              <w:jc w:val="left"/>
              <w:rPr>
                <w:rFonts w:asciiTheme="minorHAnsi" w:hAnsiTheme="minorHAnsi" w:cstheme="minorHAnsi"/>
                <w:spacing w:val="-3"/>
                <w:sz w:val="20"/>
                <w:szCs w:val="22"/>
              </w:rPr>
            </w:pPr>
            <w:r w:rsidRPr="00E57541">
              <w:rPr>
                <w:rFonts w:asciiTheme="minorHAnsi" w:hAnsiTheme="minorHAnsi" w:cstheme="minorHAnsi"/>
                <w:spacing w:val="-5"/>
                <w:sz w:val="20"/>
                <w:szCs w:val="22"/>
              </w:rPr>
              <w:t>To</w:t>
            </w:r>
            <w:r w:rsidRPr="00E57541">
              <w:rPr>
                <w:rFonts w:asciiTheme="minorHAnsi" w:hAnsiTheme="minorHAnsi" w:cstheme="minorHAnsi"/>
                <w:spacing w:val="-21"/>
                <w:sz w:val="20"/>
                <w:szCs w:val="22"/>
              </w:rPr>
              <w:t xml:space="preserve"> </w:t>
            </w:r>
            <w:r w:rsidRPr="00E57541">
              <w:rPr>
                <w:rFonts w:asciiTheme="minorHAnsi" w:hAnsiTheme="minorHAnsi" w:cstheme="minorHAnsi"/>
                <w:spacing w:val="-3"/>
                <w:sz w:val="20"/>
                <w:szCs w:val="22"/>
              </w:rPr>
              <w:t>reread</w:t>
            </w:r>
            <w:r w:rsidRPr="00E57541">
              <w:rPr>
                <w:rFonts w:asciiTheme="minorHAnsi" w:hAnsiTheme="minorHAnsi" w:cstheme="minorHAnsi"/>
                <w:spacing w:val="-21"/>
                <w:sz w:val="20"/>
                <w:szCs w:val="22"/>
              </w:rPr>
              <w:t xml:space="preserve"> </w:t>
            </w:r>
            <w:r w:rsidRPr="00E57541">
              <w:rPr>
                <w:rFonts w:asciiTheme="minorHAnsi" w:hAnsiTheme="minorHAnsi" w:cstheme="minorHAnsi"/>
                <w:sz w:val="20"/>
                <w:szCs w:val="22"/>
              </w:rPr>
              <w:t>to</w:t>
            </w:r>
            <w:r w:rsidRPr="00E57541">
              <w:rPr>
                <w:rFonts w:asciiTheme="minorHAnsi" w:hAnsiTheme="minorHAnsi" w:cstheme="minorHAnsi"/>
                <w:spacing w:val="-21"/>
                <w:sz w:val="20"/>
                <w:szCs w:val="22"/>
              </w:rPr>
              <w:t xml:space="preserve"> </w:t>
            </w:r>
            <w:r w:rsidRPr="00E57541">
              <w:rPr>
                <w:rFonts w:asciiTheme="minorHAnsi" w:hAnsiTheme="minorHAnsi" w:cstheme="minorHAnsi"/>
                <w:sz w:val="20"/>
                <w:szCs w:val="22"/>
              </w:rPr>
              <w:t>check</w:t>
            </w:r>
            <w:r w:rsidRPr="00E57541">
              <w:rPr>
                <w:rFonts w:asciiTheme="minorHAnsi" w:hAnsiTheme="minorHAnsi" w:cstheme="minorHAnsi"/>
                <w:spacing w:val="-20"/>
                <w:sz w:val="20"/>
                <w:szCs w:val="22"/>
              </w:rPr>
              <w:t xml:space="preserve"> </w:t>
            </w:r>
            <w:r w:rsidRPr="00E57541">
              <w:rPr>
                <w:rFonts w:asciiTheme="minorHAnsi" w:hAnsiTheme="minorHAnsi" w:cstheme="minorHAnsi"/>
                <w:sz w:val="20"/>
                <w:szCs w:val="22"/>
              </w:rPr>
              <w:t xml:space="preserve">that </w:t>
            </w:r>
            <w:r w:rsidRPr="00E57541">
              <w:rPr>
                <w:rFonts w:asciiTheme="minorHAnsi" w:hAnsiTheme="minorHAnsi" w:cstheme="minorHAnsi"/>
                <w:w w:val="95"/>
                <w:sz w:val="20"/>
                <w:szCs w:val="22"/>
              </w:rPr>
              <w:t>their</w:t>
            </w:r>
            <w:r w:rsidRPr="00E57541">
              <w:rPr>
                <w:rFonts w:asciiTheme="minorHAnsi" w:hAnsiTheme="minorHAnsi" w:cstheme="minorHAnsi"/>
                <w:spacing w:val="-17"/>
                <w:w w:val="95"/>
                <w:sz w:val="20"/>
                <w:szCs w:val="22"/>
              </w:rPr>
              <w:t xml:space="preserve"> </w:t>
            </w:r>
            <w:r w:rsidRPr="00E57541">
              <w:rPr>
                <w:rFonts w:asciiTheme="minorHAnsi" w:hAnsiTheme="minorHAnsi" w:cstheme="minorHAnsi"/>
                <w:w w:val="95"/>
                <w:sz w:val="20"/>
                <w:szCs w:val="22"/>
              </w:rPr>
              <w:t>writing</w:t>
            </w:r>
            <w:r w:rsidRPr="00E57541">
              <w:rPr>
                <w:rFonts w:asciiTheme="minorHAnsi" w:hAnsiTheme="minorHAnsi" w:cstheme="minorHAnsi"/>
                <w:spacing w:val="-16"/>
                <w:w w:val="95"/>
                <w:sz w:val="20"/>
                <w:szCs w:val="22"/>
              </w:rPr>
              <w:t xml:space="preserve"> </w:t>
            </w:r>
            <w:r w:rsidRPr="00E57541">
              <w:rPr>
                <w:rFonts w:asciiTheme="minorHAnsi" w:hAnsiTheme="minorHAnsi" w:cstheme="minorHAnsi"/>
                <w:w w:val="95"/>
                <w:sz w:val="20"/>
                <w:szCs w:val="22"/>
              </w:rPr>
              <w:t>makes</w:t>
            </w:r>
            <w:r w:rsidRPr="00E57541">
              <w:rPr>
                <w:rFonts w:asciiTheme="minorHAnsi" w:hAnsiTheme="minorHAnsi" w:cstheme="minorHAnsi"/>
                <w:spacing w:val="-16"/>
                <w:w w:val="95"/>
                <w:sz w:val="20"/>
                <w:szCs w:val="22"/>
              </w:rPr>
              <w:t xml:space="preserve"> </w:t>
            </w:r>
            <w:r w:rsidRPr="00E57541">
              <w:rPr>
                <w:rFonts w:asciiTheme="minorHAnsi" w:hAnsiTheme="minorHAnsi" w:cstheme="minorHAnsi"/>
                <w:w w:val="95"/>
                <w:sz w:val="20"/>
                <w:szCs w:val="22"/>
              </w:rPr>
              <w:t>sense and</w:t>
            </w:r>
            <w:r w:rsidRPr="00E57541">
              <w:rPr>
                <w:rFonts w:asciiTheme="minorHAnsi" w:hAnsiTheme="minorHAnsi" w:cstheme="minorHAnsi"/>
                <w:spacing w:val="-13"/>
                <w:w w:val="95"/>
                <w:sz w:val="20"/>
                <w:szCs w:val="22"/>
              </w:rPr>
              <w:t xml:space="preserve"> </w:t>
            </w:r>
            <w:r w:rsidRPr="00E57541">
              <w:rPr>
                <w:rFonts w:asciiTheme="minorHAnsi" w:hAnsiTheme="minorHAnsi" w:cstheme="minorHAnsi"/>
                <w:w w:val="95"/>
                <w:sz w:val="20"/>
                <w:szCs w:val="22"/>
              </w:rPr>
              <w:t>that</w:t>
            </w:r>
            <w:r w:rsidRPr="00E57541">
              <w:rPr>
                <w:rFonts w:asciiTheme="minorHAnsi" w:hAnsiTheme="minorHAnsi" w:cstheme="minorHAnsi"/>
                <w:spacing w:val="-13"/>
                <w:w w:val="95"/>
                <w:sz w:val="20"/>
                <w:szCs w:val="22"/>
              </w:rPr>
              <w:t xml:space="preserve"> </w:t>
            </w:r>
            <w:r w:rsidRPr="00E57541">
              <w:rPr>
                <w:rFonts w:asciiTheme="minorHAnsi" w:hAnsiTheme="minorHAnsi" w:cstheme="minorHAnsi"/>
                <w:w w:val="95"/>
                <w:sz w:val="20"/>
                <w:szCs w:val="22"/>
              </w:rPr>
              <w:t>the</w:t>
            </w:r>
            <w:r w:rsidRPr="00E57541">
              <w:rPr>
                <w:rFonts w:asciiTheme="minorHAnsi" w:hAnsiTheme="minorHAnsi" w:cstheme="minorHAnsi"/>
                <w:spacing w:val="-13"/>
                <w:w w:val="95"/>
                <w:sz w:val="20"/>
                <w:szCs w:val="22"/>
              </w:rPr>
              <w:t xml:space="preserve"> </w:t>
            </w:r>
            <w:r w:rsidRPr="00E57541">
              <w:rPr>
                <w:rFonts w:asciiTheme="minorHAnsi" w:hAnsiTheme="minorHAnsi" w:cstheme="minorHAnsi"/>
                <w:w w:val="95"/>
                <w:sz w:val="20"/>
                <w:szCs w:val="22"/>
              </w:rPr>
              <w:t>correct</w:t>
            </w:r>
            <w:r w:rsidRPr="00E57541">
              <w:rPr>
                <w:rFonts w:asciiTheme="minorHAnsi" w:hAnsiTheme="minorHAnsi" w:cstheme="minorHAnsi"/>
                <w:spacing w:val="-13"/>
                <w:w w:val="95"/>
                <w:sz w:val="20"/>
                <w:szCs w:val="22"/>
              </w:rPr>
              <w:t xml:space="preserve"> </w:t>
            </w:r>
            <w:r w:rsidRPr="00E57541">
              <w:rPr>
                <w:rFonts w:asciiTheme="minorHAnsi" w:hAnsiTheme="minorHAnsi" w:cstheme="minorHAnsi"/>
                <w:w w:val="95"/>
                <w:sz w:val="20"/>
                <w:szCs w:val="22"/>
              </w:rPr>
              <w:t xml:space="preserve">tense </w:t>
            </w:r>
            <w:r w:rsidRPr="00E57541">
              <w:rPr>
                <w:rFonts w:asciiTheme="minorHAnsi" w:hAnsiTheme="minorHAnsi" w:cstheme="minorHAnsi"/>
                <w:sz w:val="20"/>
                <w:szCs w:val="22"/>
              </w:rPr>
              <w:t>is used</w:t>
            </w:r>
            <w:r w:rsidRPr="00E57541">
              <w:rPr>
                <w:rFonts w:asciiTheme="minorHAnsi" w:hAnsiTheme="minorHAnsi" w:cstheme="minorHAnsi"/>
                <w:spacing w:val="-30"/>
                <w:sz w:val="20"/>
                <w:szCs w:val="22"/>
              </w:rPr>
              <w:t xml:space="preserve"> </w:t>
            </w:r>
            <w:r w:rsidRPr="00E57541">
              <w:rPr>
                <w:rFonts w:asciiTheme="minorHAnsi" w:hAnsiTheme="minorHAnsi" w:cstheme="minorHAnsi"/>
                <w:spacing w:val="-3"/>
                <w:sz w:val="20"/>
                <w:szCs w:val="22"/>
              </w:rPr>
              <w:t>throughout.</w:t>
            </w:r>
          </w:p>
          <w:p w14:paraId="675468F7" w14:textId="77777777" w:rsidR="005960E2" w:rsidRPr="00E57541" w:rsidRDefault="005960E2" w:rsidP="005960E2">
            <w:pPr>
              <w:pStyle w:val="TableParagraph"/>
              <w:kinsoku w:val="0"/>
              <w:overflowPunct w:val="0"/>
              <w:spacing w:before="169" w:line="244" w:lineRule="auto"/>
              <w:ind w:right="207"/>
              <w:jc w:val="left"/>
              <w:rPr>
                <w:rFonts w:asciiTheme="minorHAnsi" w:hAnsiTheme="minorHAnsi" w:cstheme="minorHAnsi"/>
                <w:sz w:val="20"/>
                <w:szCs w:val="22"/>
              </w:rPr>
            </w:pPr>
            <w:r w:rsidRPr="00E57541">
              <w:rPr>
                <w:rFonts w:asciiTheme="minorHAnsi" w:hAnsiTheme="minorHAnsi" w:cstheme="minorHAnsi"/>
                <w:spacing w:val="-5"/>
                <w:sz w:val="20"/>
                <w:szCs w:val="22"/>
              </w:rPr>
              <w:t>To</w:t>
            </w:r>
            <w:r w:rsidRPr="00E57541">
              <w:rPr>
                <w:rFonts w:asciiTheme="minorHAnsi" w:hAnsiTheme="minorHAnsi" w:cstheme="minorHAnsi"/>
                <w:spacing w:val="-29"/>
                <w:sz w:val="20"/>
                <w:szCs w:val="22"/>
              </w:rPr>
              <w:t xml:space="preserve"> </w:t>
            </w:r>
            <w:r w:rsidRPr="00E57541">
              <w:rPr>
                <w:rFonts w:asciiTheme="minorHAnsi" w:hAnsiTheme="minorHAnsi" w:cstheme="minorHAnsi"/>
                <w:spacing w:val="-3"/>
                <w:sz w:val="20"/>
                <w:szCs w:val="22"/>
              </w:rPr>
              <w:t>proofread</w:t>
            </w:r>
            <w:r w:rsidRPr="00E57541">
              <w:rPr>
                <w:rFonts w:asciiTheme="minorHAnsi" w:hAnsiTheme="minorHAnsi" w:cstheme="minorHAnsi"/>
                <w:spacing w:val="-29"/>
                <w:sz w:val="20"/>
                <w:szCs w:val="22"/>
              </w:rPr>
              <w:t xml:space="preserve"> </w:t>
            </w:r>
            <w:r w:rsidRPr="00E57541">
              <w:rPr>
                <w:rFonts w:asciiTheme="minorHAnsi" w:hAnsiTheme="minorHAnsi" w:cstheme="minorHAnsi"/>
                <w:sz w:val="20"/>
                <w:szCs w:val="22"/>
              </w:rPr>
              <w:t>to</w:t>
            </w:r>
            <w:r w:rsidRPr="00E57541">
              <w:rPr>
                <w:rFonts w:asciiTheme="minorHAnsi" w:hAnsiTheme="minorHAnsi" w:cstheme="minorHAnsi"/>
                <w:spacing w:val="-29"/>
                <w:sz w:val="20"/>
                <w:szCs w:val="22"/>
              </w:rPr>
              <w:t xml:space="preserve"> </w:t>
            </w:r>
            <w:r w:rsidRPr="00E57541">
              <w:rPr>
                <w:rFonts w:asciiTheme="minorHAnsi" w:hAnsiTheme="minorHAnsi" w:cstheme="minorHAnsi"/>
                <w:spacing w:val="-5"/>
                <w:sz w:val="20"/>
                <w:szCs w:val="22"/>
              </w:rPr>
              <w:t xml:space="preserve">check </w:t>
            </w:r>
            <w:r w:rsidRPr="00E57541">
              <w:rPr>
                <w:rFonts w:asciiTheme="minorHAnsi" w:hAnsiTheme="minorHAnsi" w:cstheme="minorHAnsi"/>
                <w:sz w:val="20"/>
                <w:szCs w:val="22"/>
              </w:rPr>
              <w:t>for</w:t>
            </w:r>
            <w:r w:rsidRPr="00E57541">
              <w:rPr>
                <w:rFonts w:asciiTheme="minorHAnsi" w:hAnsiTheme="minorHAnsi" w:cstheme="minorHAnsi"/>
                <w:spacing w:val="-28"/>
                <w:sz w:val="20"/>
                <w:szCs w:val="22"/>
              </w:rPr>
              <w:t xml:space="preserve"> </w:t>
            </w:r>
            <w:r w:rsidRPr="00E57541">
              <w:rPr>
                <w:rFonts w:asciiTheme="minorHAnsi" w:hAnsiTheme="minorHAnsi" w:cstheme="minorHAnsi"/>
                <w:spacing w:val="-2"/>
                <w:sz w:val="20"/>
                <w:szCs w:val="22"/>
              </w:rPr>
              <w:t>errors</w:t>
            </w:r>
            <w:r w:rsidRPr="00E57541">
              <w:rPr>
                <w:rFonts w:asciiTheme="minorHAnsi" w:hAnsiTheme="minorHAnsi" w:cstheme="minorHAnsi"/>
                <w:spacing w:val="-27"/>
                <w:sz w:val="20"/>
                <w:szCs w:val="22"/>
              </w:rPr>
              <w:t xml:space="preserve"> </w:t>
            </w:r>
            <w:r w:rsidRPr="00E57541">
              <w:rPr>
                <w:rFonts w:asciiTheme="minorHAnsi" w:hAnsiTheme="minorHAnsi" w:cstheme="minorHAnsi"/>
                <w:sz w:val="20"/>
                <w:szCs w:val="22"/>
              </w:rPr>
              <w:t>in</w:t>
            </w:r>
            <w:r w:rsidRPr="00E57541">
              <w:rPr>
                <w:rFonts w:asciiTheme="minorHAnsi" w:hAnsiTheme="minorHAnsi" w:cstheme="minorHAnsi"/>
                <w:spacing w:val="-27"/>
                <w:sz w:val="20"/>
                <w:szCs w:val="22"/>
              </w:rPr>
              <w:t xml:space="preserve"> </w:t>
            </w:r>
            <w:r w:rsidRPr="00E57541">
              <w:rPr>
                <w:rFonts w:asciiTheme="minorHAnsi" w:hAnsiTheme="minorHAnsi" w:cstheme="minorHAnsi"/>
                <w:sz w:val="20"/>
                <w:szCs w:val="22"/>
              </w:rPr>
              <w:t>spelling,</w:t>
            </w:r>
          </w:p>
          <w:p w14:paraId="2C4BB3BC" w14:textId="77777777" w:rsidR="005960E2" w:rsidRPr="00E57541" w:rsidRDefault="005960E2" w:rsidP="005960E2">
            <w:pPr>
              <w:pStyle w:val="TableParagraph"/>
              <w:kinsoku w:val="0"/>
              <w:overflowPunct w:val="0"/>
              <w:spacing w:line="244" w:lineRule="auto"/>
              <w:ind w:right="12"/>
              <w:jc w:val="left"/>
              <w:rPr>
                <w:rFonts w:asciiTheme="minorHAnsi" w:hAnsiTheme="minorHAnsi" w:cstheme="minorHAnsi"/>
                <w:sz w:val="20"/>
                <w:szCs w:val="22"/>
              </w:rPr>
            </w:pPr>
            <w:r w:rsidRPr="00E57541">
              <w:rPr>
                <w:rFonts w:asciiTheme="minorHAnsi" w:hAnsiTheme="minorHAnsi" w:cstheme="minorHAnsi"/>
                <w:w w:val="95"/>
                <w:sz w:val="20"/>
                <w:szCs w:val="22"/>
              </w:rPr>
              <w:t xml:space="preserve">grammar and punctuation </w:t>
            </w:r>
            <w:r w:rsidRPr="00E57541">
              <w:rPr>
                <w:rFonts w:asciiTheme="minorHAnsi" w:hAnsiTheme="minorHAnsi" w:cstheme="minorHAnsi"/>
                <w:sz w:val="20"/>
                <w:szCs w:val="22"/>
              </w:rPr>
              <w:t>(</w:t>
            </w:r>
            <w:proofErr w:type="gramStart"/>
            <w:r w:rsidRPr="00E57541">
              <w:rPr>
                <w:rFonts w:asciiTheme="minorHAnsi" w:hAnsiTheme="minorHAnsi" w:cstheme="minorHAnsi"/>
                <w:sz w:val="20"/>
                <w:szCs w:val="22"/>
              </w:rPr>
              <w:t>e.g.</w:t>
            </w:r>
            <w:proofErr w:type="gramEnd"/>
            <w:r w:rsidRPr="00E57541">
              <w:rPr>
                <w:rFonts w:asciiTheme="minorHAnsi" w:hAnsiTheme="minorHAnsi" w:cstheme="minorHAnsi"/>
                <w:sz w:val="20"/>
                <w:szCs w:val="22"/>
              </w:rPr>
              <w:t xml:space="preserve"> to </w:t>
            </w:r>
            <w:r w:rsidRPr="00E57541">
              <w:rPr>
                <w:rFonts w:asciiTheme="minorHAnsi" w:hAnsiTheme="minorHAnsi" w:cstheme="minorHAnsi"/>
                <w:sz w:val="20"/>
                <w:szCs w:val="22"/>
              </w:rPr>
              <w:lastRenderedPageBreak/>
              <w:t xml:space="preserve">check that the ends of sentences are punctuated </w:t>
            </w:r>
          </w:p>
        </w:tc>
        <w:tc>
          <w:tcPr>
            <w:tcW w:w="1843" w:type="dxa"/>
            <w:shd w:val="clear" w:color="auto" w:fill="E2EFD9" w:themeFill="accent6" w:themeFillTint="33"/>
          </w:tcPr>
          <w:p w14:paraId="6F3AEB44" w14:textId="77777777" w:rsidR="005960E2" w:rsidRPr="00E57541" w:rsidRDefault="005960E2" w:rsidP="005960E2">
            <w:pPr>
              <w:pStyle w:val="TableParagraph"/>
              <w:kinsoku w:val="0"/>
              <w:overflowPunct w:val="0"/>
              <w:spacing w:before="47" w:line="244" w:lineRule="auto"/>
              <w:ind w:left="118" w:right="81" w:hanging="2"/>
              <w:jc w:val="left"/>
              <w:rPr>
                <w:rFonts w:asciiTheme="minorHAnsi" w:hAnsiTheme="minorHAnsi" w:cstheme="minorHAnsi"/>
                <w:sz w:val="20"/>
                <w:szCs w:val="22"/>
              </w:rPr>
            </w:pPr>
            <w:r w:rsidRPr="00E57541">
              <w:rPr>
                <w:rFonts w:asciiTheme="minorHAnsi" w:hAnsiTheme="minorHAnsi" w:cstheme="minorHAnsi"/>
                <w:spacing w:val="-5"/>
                <w:sz w:val="20"/>
                <w:szCs w:val="22"/>
              </w:rPr>
              <w:lastRenderedPageBreak/>
              <w:t xml:space="preserve">To </w:t>
            </w:r>
            <w:r w:rsidRPr="00E57541">
              <w:rPr>
                <w:rFonts w:asciiTheme="minorHAnsi" w:hAnsiTheme="minorHAnsi" w:cstheme="minorHAnsi"/>
                <w:sz w:val="20"/>
                <w:szCs w:val="22"/>
              </w:rPr>
              <w:t xml:space="preserve">begin to use ideas from their own </w:t>
            </w:r>
            <w:r w:rsidRPr="00E57541">
              <w:rPr>
                <w:rFonts w:asciiTheme="minorHAnsi" w:hAnsiTheme="minorHAnsi" w:cstheme="minorHAnsi"/>
                <w:spacing w:val="-3"/>
                <w:sz w:val="20"/>
                <w:szCs w:val="22"/>
              </w:rPr>
              <w:t xml:space="preserve">reading </w:t>
            </w:r>
            <w:r w:rsidRPr="00E57541">
              <w:rPr>
                <w:rFonts w:asciiTheme="minorHAnsi" w:hAnsiTheme="minorHAnsi" w:cstheme="minorHAnsi"/>
                <w:w w:val="95"/>
                <w:sz w:val="20"/>
                <w:szCs w:val="22"/>
              </w:rPr>
              <w:t>and</w:t>
            </w:r>
            <w:r w:rsidRPr="00E57541">
              <w:rPr>
                <w:rFonts w:asciiTheme="minorHAnsi" w:hAnsiTheme="minorHAnsi" w:cstheme="minorHAnsi"/>
                <w:spacing w:val="-14"/>
                <w:w w:val="95"/>
                <w:sz w:val="20"/>
                <w:szCs w:val="22"/>
              </w:rPr>
              <w:t xml:space="preserve"> </w:t>
            </w:r>
            <w:r w:rsidRPr="00E57541">
              <w:rPr>
                <w:rFonts w:asciiTheme="minorHAnsi" w:hAnsiTheme="minorHAnsi" w:cstheme="minorHAnsi"/>
                <w:w w:val="95"/>
                <w:sz w:val="20"/>
                <w:szCs w:val="22"/>
              </w:rPr>
              <w:t>modelled</w:t>
            </w:r>
            <w:r w:rsidRPr="00E57541">
              <w:rPr>
                <w:rFonts w:asciiTheme="minorHAnsi" w:hAnsiTheme="minorHAnsi" w:cstheme="minorHAnsi"/>
                <w:spacing w:val="-13"/>
                <w:w w:val="95"/>
                <w:sz w:val="20"/>
                <w:szCs w:val="22"/>
              </w:rPr>
              <w:t xml:space="preserve"> </w:t>
            </w:r>
            <w:r w:rsidRPr="00E57541">
              <w:rPr>
                <w:rFonts w:asciiTheme="minorHAnsi" w:hAnsiTheme="minorHAnsi" w:cstheme="minorHAnsi"/>
                <w:w w:val="95"/>
                <w:sz w:val="20"/>
                <w:szCs w:val="22"/>
              </w:rPr>
              <w:t>examples</w:t>
            </w:r>
            <w:r w:rsidRPr="00E57541">
              <w:rPr>
                <w:rFonts w:asciiTheme="minorHAnsi" w:hAnsiTheme="minorHAnsi" w:cstheme="minorHAnsi"/>
                <w:spacing w:val="-13"/>
                <w:w w:val="95"/>
                <w:sz w:val="20"/>
                <w:szCs w:val="22"/>
              </w:rPr>
              <w:t xml:space="preserve"> </w:t>
            </w:r>
            <w:r w:rsidRPr="00E57541">
              <w:rPr>
                <w:rFonts w:asciiTheme="minorHAnsi" w:hAnsiTheme="minorHAnsi" w:cstheme="minorHAnsi"/>
                <w:spacing w:val="-8"/>
                <w:w w:val="95"/>
                <w:sz w:val="20"/>
                <w:szCs w:val="22"/>
              </w:rPr>
              <w:t xml:space="preserve">to </w:t>
            </w:r>
            <w:r w:rsidRPr="00E57541">
              <w:rPr>
                <w:rFonts w:asciiTheme="minorHAnsi" w:hAnsiTheme="minorHAnsi" w:cstheme="minorHAnsi"/>
                <w:sz w:val="20"/>
                <w:szCs w:val="22"/>
              </w:rPr>
              <w:t>plan their</w:t>
            </w:r>
            <w:r w:rsidRPr="00E57541">
              <w:rPr>
                <w:rFonts w:asciiTheme="minorHAnsi" w:hAnsiTheme="minorHAnsi" w:cstheme="minorHAnsi"/>
                <w:spacing w:val="-30"/>
                <w:sz w:val="20"/>
                <w:szCs w:val="22"/>
              </w:rPr>
              <w:t xml:space="preserve"> </w:t>
            </w:r>
            <w:r w:rsidRPr="00E57541">
              <w:rPr>
                <w:rFonts w:asciiTheme="minorHAnsi" w:hAnsiTheme="minorHAnsi" w:cstheme="minorHAnsi"/>
                <w:sz w:val="20"/>
                <w:szCs w:val="22"/>
              </w:rPr>
              <w:t>writing.</w:t>
            </w:r>
          </w:p>
          <w:p w14:paraId="426083D8" w14:textId="77777777" w:rsidR="005960E2" w:rsidRPr="00E57541" w:rsidRDefault="005960E2" w:rsidP="005960E2">
            <w:pPr>
              <w:pStyle w:val="TableParagraph"/>
              <w:kinsoku w:val="0"/>
              <w:overflowPunct w:val="0"/>
              <w:spacing w:before="169" w:line="244" w:lineRule="auto"/>
              <w:ind w:left="145" w:right="108" w:hanging="1"/>
              <w:jc w:val="left"/>
              <w:rPr>
                <w:rFonts w:asciiTheme="minorHAnsi" w:hAnsiTheme="minorHAnsi" w:cstheme="minorHAnsi"/>
                <w:spacing w:val="-3"/>
                <w:sz w:val="20"/>
                <w:szCs w:val="22"/>
              </w:rPr>
            </w:pPr>
            <w:r w:rsidRPr="00E57541">
              <w:rPr>
                <w:rFonts w:asciiTheme="minorHAnsi" w:hAnsiTheme="minorHAnsi" w:cstheme="minorHAnsi"/>
                <w:spacing w:val="-5"/>
                <w:sz w:val="20"/>
                <w:szCs w:val="22"/>
              </w:rPr>
              <w:t xml:space="preserve">To </w:t>
            </w:r>
            <w:r w:rsidRPr="00E57541">
              <w:rPr>
                <w:rFonts w:asciiTheme="minorHAnsi" w:hAnsiTheme="minorHAnsi" w:cstheme="minorHAnsi"/>
                <w:spacing w:val="-3"/>
                <w:sz w:val="20"/>
                <w:szCs w:val="22"/>
              </w:rPr>
              <w:t xml:space="preserve">proofread </w:t>
            </w:r>
            <w:r w:rsidRPr="00E57541">
              <w:rPr>
                <w:rFonts w:asciiTheme="minorHAnsi" w:hAnsiTheme="minorHAnsi" w:cstheme="minorHAnsi"/>
                <w:sz w:val="20"/>
                <w:szCs w:val="22"/>
              </w:rPr>
              <w:t xml:space="preserve">their </w:t>
            </w:r>
            <w:r w:rsidRPr="00E57541">
              <w:rPr>
                <w:rFonts w:asciiTheme="minorHAnsi" w:hAnsiTheme="minorHAnsi" w:cstheme="minorHAnsi"/>
                <w:spacing w:val="-2"/>
                <w:sz w:val="20"/>
                <w:szCs w:val="22"/>
              </w:rPr>
              <w:t xml:space="preserve">own </w:t>
            </w:r>
            <w:r w:rsidRPr="00E57541">
              <w:rPr>
                <w:rFonts w:asciiTheme="minorHAnsi" w:hAnsiTheme="minorHAnsi" w:cstheme="minorHAnsi"/>
                <w:w w:val="95"/>
                <w:sz w:val="20"/>
                <w:szCs w:val="22"/>
              </w:rPr>
              <w:t>and</w:t>
            </w:r>
            <w:r w:rsidRPr="00E57541">
              <w:rPr>
                <w:rFonts w:asciiTheme="minorHAnsi" w:hAnsiTheme="minorHAnsi" w:cstheme="minorHAnsi"/>
                <w:spacing w:val="-13"/>
                <w:w w:val="95"/>
                <w:sz w:val="20"/>
                <w:szCs w:val="22"/>
              </w:rPr>
              <w:t xml:space="preserve"> </w:t>
            </w:r>
            <w:r w:rsidRPr="00E57541">
              <w:rPr>
                <w:rFonts w:asciiTheme="minorHAnsi" w:hAnsiTheme="minorHAnsi" w:cstheme="minorHAnsi"/>
                <w:w w:val="95"/>
                <w:sz w:val="20"/>
                <w:szCs w:val="22"/>
              </w:rPr>
              <w:t>others’</w:t>
            </w:r>
            <w:r w:rsidRPr="00E57541">
              <w:rPr>
                <w:rFonts w:asciiTheme="minorHAnsi" w:hAnsiTheme="minorHAnsi" w:cstheme="minorHAnsi"/>
                <w:spacing w:val="-12"/>
                <w:w w:val="95"/>
                <w:sz w:val="20"/>
                <w:szCs w:val="22"/>
              </w:rPr>
              <w:t xml:space="preserve"> </w:t>
            </w:r>
            <w:r w:rsidRPr="00E57541">
              <w:rPr>
                <w:rFonts w:asciiTheme="minorHAnsi" w:hAnsiTheme="minorHAnsi" w:cstheme="minorHAnsi"/>
                <w:w w:val="95"/>
                <w:sz w:val="20"/>
                <w:szCs w:val="22"/>
              </w:rPr>
              <w:t>work</w:t>
            </w:r>
            <w:r w:rsidRPr="00E57541">
              <w:rPr>
                <w:rFonts w:asciiTheme="minorHAnsi" w:hAnsiTheme="minorHAnsi" w:cstheme="minorHAnsi"/>
                <w:spacing w:val="-12"/>
                <w:w w:val="95"/>
                <w:sz w:val="20"/>
                <w:szCs w:val="22"/>
              </w:rPr>
              <w:t xml:space="preserve"> </w:t>
            </w:r>
            <w:r w:rsidRPr="00E57541">
              <w:rPr>
                <w:rFonts w:asciiTheme="minorHAnsi" w:hAnsiTheme="minorHAnsi" w:cstheme="minorHAnsi"/>
                <w:w w:val="95"/>
                <w:sz w:val="20"/>
                <w:szCs w:val="22"/>
              </w:rPr>
              <w:t>to</w:t>
            </w:r>
            <w:r w:rsidRPr="00E57541">
              <w:rPr>
                <w:rFonts w:asciiTheme="minorHAnsi" w:hAnsiTheme="minorHAnsi" w:cstheme="minorHAnsi"/>
                <w:spacing w:val="-13"/>
                <w:w w:val="95"/>
                <w:sz w:val="20"/>
                <w:szCs w:val="22"/>
              </w:rPr>
              <w:t xml:space="preserve"> </w:t>
            </w:r>
            <w:r w:rsidRPr="00E57541">
              <w:rPr>
                <w:rFonts w:asciiTheme="minorHAnsi" w:hAnsiTheme="minorHAnsi" w:cstheme="minorHAnsi"/>
                <w:w w:val="95"/>
                <w:sz w:val="20"/>
                <w:szCs w:val="22"/>
              </w:rPr>
              <w:t xml:space="preserve">check for </w:t>
            </w:r>
            <w:r w:rsidRPr="00E57541">
              <w:rPr>
                <w:rFonts w:asciiTheme="minorHAnsi" w:hAnsiTheme="minorHAnsi" w:cstheme="minorHAnsi"/>
                <w:spacing w:val="-2"/>
                <w:w w:val="95"/>
                <w:sz w:val="20"/>
                <w:szCs w:val="22"/>
              </w:rPr>
              <w:t xml:space="preserve">errors </w:t>
            </w:r>
            <w:r w:rsidRPr="00E57541">
              <w:rPr>
                <w:rFonts w:asciiTheme="minorHAnsi" w:hAnsiTheme="minorHAnsi" w:cstheme="minorHAnsi"/>
                <w:w w:val="95"/>
                <w:sz w:val="20"/>
                <w:szCs w:val="22"/>
              </w:rPr>
              <w:t>(with</w:t>
            </w:r>
            <w:r w:rsidRPr="00E57541">
              <w:rPr>
                <w:rFonts w:asciiTheme="minorHAnsi" w:hAnsiTheme="minorHAnsi" w:cstheme="minorHAnsi"/>
                <w:spacing w:val="-14"/>
                <w:w w:val="95"/>
                <w:sz w:val="20"/>
                <w:szCs w:val="22"/>
              </w:rPr>
              <w:t xml:space="preserve"> </w:t>
            </w:r>
            <w:r w:rsidRPr="00E57541">
              <w:rPr>
                <w:rFonts w:asciiTheme="minorHAnsi" w:hAnsiTheme="minorHAnsi" w:cstheme="minorHAnsi"/>
                <w:spacing w:val="-3"/>
                <w:w w:val="95"/>
                <w:sz w:val="20"/>
                <w:szCs w:val="22"/>
              </w:rPr>
              <w:t xml:space="preserve">increasing </w:t>
            </w:r>
            <w:r w:rsidRPr="00E57541">
              <w:rPr>
                <w:rFonts w:asciiTheme="minorHAnsi" w:hAnsiTheme="minorHAnsi" w:cstheme="minorHAnsi"/>
                <w:spacing w:val="-3"/>
                <w:sz w:val="20"/>
                <w:szCs w:val="22"/>
              </w:rPr>
              <w:t xml:space="preserve">accuracy) </w:t>
            </w:r>
            <w:r w:rsidRPr="00E57541">
              <w:rPr>
                <w:rFonts w:asciiTheme="minorHAnsi" w:hAnsiTheme="minorHAnsi" w:cstheme="minorHAnsi"/>
                <w:sz w:val="20"/>
                <w:szCs w:val="22"/>
              </w:rPr>
              <w:t xml:space="preserve">and to make </w:t>
            </w:r>
            <w:r w:rsidRPr="00E57541">
              <w:rPr>
                <w:rFonts w:asciiTheme="minorHAnsi" w:hAnsiTheme="minorHAnsi" w:cstheme="minorHAnsi"/>
                <w:spacing w:val="-3"/>
                <w:sz w:val="20"/>
                <w:szCs w:val="22"/>
              </w:rPr>
              <w:t>improvements.</w:t>
            </w:r>
          </w:p>
          <w:p w14:paraId="0BAEBDEE" w14:textId="77777777" w:rsidR="005960E2" w:rsidRPr="00E57541" w:rsidRDefault="005960E2" w:rsidP="005960E2">
            <w:pPr>
              <w:pStyle w:val="TableParagraph"/>
              <w:kinsoku w:val="0"/>
              <w:overflowPunct w:val="0"/>
              <w:spacing w:before="168" w:line="244" w:lineRule="auto"/>
              <w:ind w:left="65" w:right="29"/>
              <w:jc w:val="left"/>
              <w:rPr>
                <w:rFonts w:asciiTheme="minorHAnsi" w:hAnsiTheme="minorHAnsi" w:cstheme="minorHAnsi"/>
                <w:sz w:val="20"/>
                <w:szCs w:val="22"/>
              </w:rPr>
            </w:pPr>
            <w:r w:rsidRPr="00E57541">
              <w:rPr>
                <w:rFonts w:asciiTheme="minorHAnsi" w:hAnsiTheme="minorHAnsi" w:cstheme="minorHAnsi"/>
                <w:w w:val="95"/>
                <w:sz w:val="20"/>
                <w:szCs w:val="22"/>
              </w:rPr>
              <w:t xml:space="preserve">To begin to organise their </w:t>
            </w:r>
            <w:r w:rsidRPr="00E57541">
              <w:rPr>
                <w:rFonts w:asciiTheme="minorHAnsi" w:hAnsiTheme="minorHAnsi" w:cstheme="minorHAnsi"/>
                <w:sz w:val="20"/>
                <w:szCs w:val="22"/>
              </w:rPr>
              <w:t>writing into paragraphs around a theme.</w:t>
            </w:r>
          </w:p>
          <w:p w14:paraId="49B8F960" w14:textId="77777777" w:rsidR="005960E2" w:rsidRPr="00E57541" w:rsidRDefault="005960E2" w:rsidP="005960E2">
            <w:pPr>
              <w:pStyle w:val="TableParagraph"/>
              <w:kinsoku w:val="0"/>
              <w:overflowPunct w:val="0"/>
              <w:spacing w:before="169" w:line="244" w:lineRule="auto"/>
              <w:ind w:left="111" w:right="74" w:hanging="3"/>
              <w:jc w:val="left"/>
              <w:rPr>
                <w:rFonts w:asciiTheme="minorHAnsi" w:hAnsiTheme="minorHAnsi" w:cstheme="minorHAnsi"/>
                <w:sz w:val="20"/>
                <w:szCs w:val="22"/>
              </w:rPr>
            </w:pPr>
            <w:r w:rsidRPr="00E57541">
              <w:rPr>
                <w:rFonts w:asciiTheme="minorHAnsi" w:hAnsiTheme="minorHAnsi" w:cstheme="minorHAnsi"/>
                <w:spacing w:val="-5"/>
                <w:w w:val="95"/>
                <w:sz w:val="20"/>
                <w:szCs w:val="22"/>
              </w:rPr>
              <w:t xml:space="preserve">To </w:t>
            </w:r>
            <w:r w:rsidRPr="00E57541">
              <w:rPr>
                <w:rFonts w:asciiTheme="minorHAnsi" w:hAnsiTheme="minorHAnsi" w:cstheme="minorHAnsi"/>
                <w:w w:val="95"/>
                <w:sz w:val="20"/>
                <w:szCs w:val="22"/>
              </w:rPr>
              <w:t xml:space="preserve">compose and </w:t>
            </w:r>
            <w:r w:rsidRPr="00E57541">
              <w:rPr>
                <w:rFonts w:asciiTheme="minorHAnsi" w:hAnsiTheme="minorHAnsi" w:cstheme="minorHAnsi"/>
                <w:spacing w:val="-3"/>
                <w:w w:val="95"/>
                <w:sz w:val="20"/>
                <w:szCs w:val="22"/>
              </w:rPr>
              <w:t xml:space="preserve">rehearse </w:t>
            </w:r>
            <w:r w:rsidRPr="00E57541">
              <w:rPr>
                <w:rFonts w:asciiTheme="minorHAnsi" w:hAnsiTheme="minorHAnsi" w:cstheme="minorHAnsi"/>
                <w:w w:val="95"/>
                <w:sz w:val="20"/>
                <w:szCs w:val="22"/>
              </w:rPr>
              <w:t>sentences</w:t>
            </w:r>
            <w:r w:rsidRPr="00E57541">
              <w:rPr>
                <w:rFonts w:asciiTheme="minorHAnsi" w:hAnsiTheme="minorHAnsi" w:cstheme="minorHAnsi"/>
                <w:spacing w:val="-20"/>
                <w:w w:val="95"/>
                <w:sz w:val="20"/>
                <w:szCs w:val="22"/>
              </w:rPr>
              <w:t xml:space="preserve"> </w:t>
            </w:r>
            <w:r w:rsidRPr="00E57541">
              <w:rPr>
                <w:rFonts w:asciiTheme="minorHAnsi" w:hAnsiTheme="minorHAnsi" w:cstheme="minorHAnsi"/>
                <w:spacing w:val="-3"/>
                <w:w w:val="95"/>
                <w:sz w:val="20"/>
                <w:szCs w:val="22"/>
              </w:rPr>
              <w:t>orally</w:t>
            </w:r>
            <w:r w:rsidRPr="00E57541">
              <w:rPr>
                <w:rFonts w:asciiTheme="minorHAnsi" w:hAnsiTheme="minorHAnsi" w:cstheme="minorHAnsi"/>
                <w:spacing w:val="-20"/>
                <w:w w:val="95"/>
                <w:sz w:val="20"/>
                <w:szCs w:val="22"/>
              </w:rPr>
              <w:t xml:space="preserve"> </w:t>
            </w:r>
            <w:r w:rsidRPr="00E57541">
              <w:rPr>
                <w:rFonts w:asciiTheme="minorHAnsi" w:hAnsiTheme="minorHAnsi" w:cstheme="minorHAnsi"/>
                <w:w w:val="95"/>
                <w:sz w:val="20"/>
                <w:szCs w:val="22"/>
              </w:rPr>
              <w:t xml:space="preserve">(including </w:t>
            </w:r>
            <w:r w:rsidRPr="00E57541">
              <w:rPr>
                <w:rFonts w:asciiTheme="minorHAnsi" w:hAnsiTheme="minorHAnsi" w:cstheme="minorHAnsi"/>
                <w:sz w:val="20"/>
                <w:szCs w:val="22"/>
              </w:rPr>
              <w:t>dialogue).</w:t>
            </w:r>
          </w:p>
        </w:tc>
        <w:tc>
          <w:tcPr>
            <w:tcW w:w="1843" w:type="dxa"/>
            <w:shd w:val="clear" w:color="auto" w:fill="E2EFD9" w:themeFill="accent6" w:themeFillTint="33"/>
          </w:tcPr>
          <w:p w14:paraId="5843AE44" w14:textId="77777777" w:rsidR="005960E2" w:rsidRPr="00E57541" w:rsidRDefault="005960E2" w:rsidP="005960E2">
            <w:pPr>
              <w:pStyle w:val="TableParagraph"/>
              <w:kinsoku w:val="0"/>
              <w:overflowPunct w:val="0"/>
              <w:spacing w:before="47" w:line="244" w:lineRule="auto"/>
              <w:ind w:left="130" w:right="74" w:hanging="3"/>
              <w:jc w:val="left"/>
              <w:rPr>
                <w:rFonts w:asciiTheme="minorHAnsi" w:hAnsiTheme="minorHAnsi" w:cstheme="minorHAnsi"/>
                <w:spacing w:val="-2"/>
                <w:sz w:val="20"/>
                <w:szCs w:val="22"/>
              </w:rPr>
            </w:pPr>
            <w:r w:rsidRPr="00E57541">
              <w:rPr>
                <w:rFonts w:asciiTheme="minorHAnsi" w:hAnsiTheme="minorHAnsi" w:cstheme="minorHAnsi"/>
                <w:spacing w:val="-5"/>
                <w:w w:val="95"/>
                <w:sz w:val="20"/>
                <w:szCs w:val="22"/>
              </w:rPr>
              <w:t xml:space="preserve">To </w:t>
            </w:r>
            <w:r w:rsidRPr="00E57541">
              <w:rPr>
                <w:rFonts w:asciiTheme="minorHAnsi" w:hAnsiTheme="minorHAnsi" w:cstheme="minorHAnsi"/>
                <w:w w:val="95"/>
                <w:sz w:val="20"/>
                <w:szCs w:val="22"/>
              </w:rPr>
              <w:t xml:space="preserve">compose and </w:t>
            </w:r>
            <w:r w:rsidRPr="00E57541">
              <w:rPr>
                <w:rFonts w:asciiTheme="minorHAnsi" w:hAnsiTheme="minorHAnsi" w:cstheme="minorHAnsi"/>
                <w:spacing w:val="-3"/>
                <w:w w:val="95"/>
                <w:sz w:val="20"/>
                <w:szCs w:val="22"/>
              </w:rPr>
              <w:t xml:space="preserve">rehearse </w:t>
            </w:r>
            <w:r w:rsidRPr="00E57541">
              <w:rPr>
                <w:rFonts w:asciiTheme="minorHAnsi" w:hAnsiTheme="minorHAnsi" w:cstheme="minorHAnsi"/>
                <w:w w:val="95"/>
                <w:sz w:val="20"/>
                <w:szCs w:val="22"/>
              </w:rPr>
              <w:t>sentences</w:t>
            </w:r>
            <w:r w:rsidRPr="00E57541">
              <w:rPr>
                <w:rFonts w:asciiTheme="minorHAnsi" w:hAnsiTheme="minorHAnsi" w:cstheme="minorHAnsi"/>
                <w:spacing w:val="-20"/>
                <w:w w:val="95"/>
                <w:sz w:val="20"/>
                <w:szCs w:val="22"/>
              </w:rPr>
              <w:t xml:space="preserve"> </w:t>
            </w:r>
            <w:r w:rsidRPr="00E57541">
              <w:rPr>
                <w:rFonts w:asciiTheme="minorHAnsi" w:hAnsiTheme="minorHAnsi" w:cstheme="minorHAnsi"/>
                <w:spacing w:val="-3"/>
                <w:w w:val="95"/>
                <w:sz w:val="20"/>
                <w:szCs w:val="22"/>
              </w:rPr>
              <w:t>orally</w:t>
            </w:r>
            <w:r w:rsidRPr="00E57541">
              <w:rPr>
                <w:rFonts w:asciiTheme="minorHAnsi" w:hAnsiTheme="minorHAnsi" w:cstheme="minorHAnsi"/>
                <w:spacing w:val="-20"/>
                <w:w w:val="95"/>
                <w:sz w:val="20"/>
                <w:szCs w:val="22"/>
              </w:rPr>
              <w:t xml:space="preserve"> </w:t>
            </w:r>
            <w:r w:rsidRPr="00E57541">
              <w:rPr>
                <w:rFonts w:asciiTheme="minorHAnsi" w:hAnsiTheme="minorHAnsi" w:cstheme="minorHAnsi"/>
                <w:w w:val="95"/>
                <w:sz w:val="20"/>
                <w:szCs w:val="22"/>
              </w:rPr>
              <w:t xml:space="preserve">(including </w:t>
            </w:r>
            <w:r w:rsidRPr="00E57541">
              <w:rPr>
                <w:rFonts w:asciiTheme="minorHAnsi" w:hAnsiTheme="minorHAnsi" w:cstheme="minorHAnsi"/>
                <w:sz w:val="20"/>
                <w:szCs w:val="22"/>
              </w:rPr>
              <w:t xml:space="preserve">dialogue), </w:t>
            </w:r>
            <w:r w:rsidRPr="00E57541">
              <w:rPr>
                <w:rFonts w:asciiTheme="minorHAnsi" w:hAnsiTheme="minorHAnsi" w:cstheme="minorHAnsi"/>
                <w:spacing w:val="-3"/>
                <w:sz w:val="20"/>
                <w:szCs w:val="22"/>
              </w:rPr>
              <w:t xml:space="preserve">progressively </w:t>
            </w:r>
            <w:r w:rsidRPr="00E57541">
              <w:rPr>
                <w:rFonts w:asciiTheme="minorHAnsi" w:hAnsiTheme="minorHAnsi" w:cstheme="minorHAnsi"/>
                <w:sz w:val="20"/>
                <w:szCs w:val="22"/>
              </w:rPr>
              <w:t>building</w:t>
            </w:r>
            <w:r w:rsidRPr="00E57541">
              <w:rPr>
                <w:rFonts w:asciiTheme="minorHAnsi" w:hAnsiTheme="minorHAnsi" w:cstheme="minorHAnsi"/>
                <w:spacing w:val="-18"/>
                <w:sz w:val="20"/>
                <w:szCs w:val="22"/>
              </w:rPr>
              <w:t xml:space="preserve"> </w:t>
            </w:r>
            <w:r w:rsidRPr="00E57541">
              <w:rPr>
                <w:rFonts w:asciiTheme="minorHAnsi" w:hAnsiTheme="minorHAnsi" w:cstheme="minorHAnsi"/>
                <w:sz w:val="20"/>
                <w:szCs w:val="22"/>
              </w:rPr>
              <w:t>a</w:t>
            </w:r>
            <w:r w:rsidRPr="00E57541">
              <w:rPr>
                <w:rFonts w:asciiTheme="minorHAnsi" w:hAnsiTheme="minorHAnsi" w:cstheme="minorHAnsi"/>
                <w:spacing w:val="-17"/>
                <w:sz w:val="20"/>
                <w:szCs w:val="22"/>
              </w:rPr>
              <w:t xml:space="preserve"> </w:t>
            </w:r>
            <w:r w:rsidRPr="00E57541">
              <w:rPr>
                <w:rFonts w:asciiTheme="minorHAnsi" w:hAnsiTheme="minorHAnsi" w:cstheme="minorHAnsi"/>
                <w:sz w:val="20"/>
                <w:szCs w:val="22"/>
              </w:rPr>
              <w:t>varied</w:t>
            </w:r>
            <w:r w:rsidRPr="00E57541">
              <w:rPr>
                <w:rFonts w:asciiTheme="minorHAnsi" w:hAnsiTheme="minorHAnsi" w:cstheme="minorHAnsi"/>
                <w:spacing w:val="-17"/>
                <w:sz w:val="20"/>
                <w:szCs w:val="22"/>
              </w:rPr>
              <w:t xml:space="preserve"> </w:t>
            </w:r>
            <w:r w:rsidRPr="00E57541">
              <w:rPr>
                <w:rFonts w:asciiTheme="minorHAnsi" w:hAnsiTheme="minorHAnsi" w:cstheme="minorHAnsi"/>
                <w:spacing w:val="-2"/>
                <w:sz w:val="20"/>
                <w:szCs w:val="22"/>
              </w:rPr>
              <w:t>and</w:t>
            </w:r>
          </w:p>
          <w:p w14:paraId="3781511A" w14:textId="77777777" w:rsidR="005960E2" w:rsidRPr="00E57541" w:rsidRDefault="005960E2" w:rsidP="005960E2">
            <w:pPr>
              <w:pStyle w:val="TableParagraph"/>
              <w:kinsoku w:val="0"/>
              <w:overflowPunct w:val="0"/>
              <w:spacing w:line="244" w:lineRule="auto"/>
              <w:ind w:left="294" w:right="239" w:hanging="2"/>
              <w:jc w:val="left"/>
              <w:rPr>
                <w:rFonts w:asciiTheme="minorHAnsi" w:hAnsiTheme="minorHAnsi" w:cstheme="minorHAnsi"/>
                <w:spacing w:val="-3"/>
                <w:w w:val="95"/>
                <w:sz w:val="20"/>
                <w:szCs w:val="22"/>
              </w:rPr>
            </w:pPr>
            <w:r w:rsidRPr="00E57541">
              <w:rPr>
                <w:rFonts w:asciiTheme="minorHAnsi" w:hAnsiTheme="minorHAnsi" w:cstheme="minorHAnsi"/>
                <w:sz w:val="20"/>
                <w:szCs w:val="22"/>
              </w:rPr>
              <w:t>rich</w:t>
            </w:r>
            <w:r w:rsidRPr="00E57541">
              <w:rPr>
                <w:rFonts w:asciiTheme="minorHAnsi" w:hAnsiTheme="minorHAnsi" w:cstheme="minorHAnsi"/>
                <w:spacing w:val="-27"/>
                <w:sz w:val="20"/>
                <w:szCs w:val="22"/>
              </w:rPr>
              <w:t xml:space="preserve"> </w:t>
            </w:r>
            <w:r w:rsidRPr="00E57541">
              <w:rPr>
                <w:rFonts w:asciiTheme="minorHAnsi" w:hAnsiTheme="minorHAnsi" w:cstheme="minorHAnsi"/>
                <w:sz w:val="20"/>
                <w:szCs w:val="22"/>
              </w:rPr>
              <w:t>vocabulary</w:t>
            </w:r>
            <w:r w:rsidRPr="00E57541">
              <w:rPr>
                <w:rFonts w:asciiTheme="minorHAnsi" w:hAnsiTheme="minorHAnsi" w:cstheme="minorHAnsi"/>
                <w:spacing w:val="-26"/>
                <w:sz w:val="20"/>
                <w:szCs w:val="22"/>
              </w:rPr>
              <w:t xml:space="preserve"> </w:t>
            </w:r>
            <w:r w:rsidRPr="00E57541">
              <w:rPr>
                <w:rFonts w:asciiTheme="minorHAnsi" w:hAnsiTheme="minorHAnsi" w:cstheme="minorHAnsi"/>
                <w:spacing w:val="-2"/>
                <w:sz w:val="20"/>
                <w:szCs w:val="22"/>
              </w:rPr>
              <w:t xml:space="preserve">and </w:t>
            </w:r>
            <w:r w:rsidRPr="00E57541">
              <w:rPr>
                <w:rFonts w:asciiTheme="minorHAnsi" w:hAnsiTheme="minorHAnsi" w:cstheme="minorHAnsi"/>
                <w:w w:val="95"/>
                <w:sz w:val="20"/>
                <w:szCs w:val="22"/>
              </w:rPr>
              <w:t>an increasing</w:t>
            </w:r>
            <w:r w:rsidRPr="00E57541">
              <w:rPr>
                <w:rFonts w:asciiTheme="minorHAnsi" w:hAnsiTheme="minorHAnsi" w:cstheme="minorHAnsi"/>
                <w:spacing w:val="-31"/>
                <w:w w:val="95"/>
                <w:sz w:val="20"/>
                <w:szCs w:val="22"/>
              </w:rPr>
              <w:t xml:space="preserve"> </w:t>
            </w:r>
            <w:r w:rsidRPr="00E57541">
              <w:rPr>
                <w:rFonts w:asciiTheme="minorHAnsi" w:hAnsiTheme="minorHAnsi" w:cstheme="minorHAnsi"/>
                <w:spacing w:val="-3"/>
                <w:w w:val="95"/>
                <w:sz w:val="20"/>
                <w:szCs w:val="22"/>
              </w:rPr>
              <w:t xml:space="preserve">range </w:t>
            </w:r>
            <w:r w:rsidRPr="00E57541">
              <w:rPr>
                <w:rFonts w:asciiTheme="minorHAnsi" w:hAnsiTheme="minorHAnsi" w:cstheme="minorHAnsi"/>
                <w:w w:val="95"/>
                <w:sz w:val="20"/>
                <w:szCs w:val="22"/>
              </w:rPr>
              <w:t>of sentence</w:t>
            </w:r>
            <w:r w:rsidRPr="00E57541">
              <w:rPr>
                <w:rFonts w:asciiTheme="minorHAnsi" w:hAnsiTheme="minorHAnsi" w:cstheme="minorHAnsi"/>
                <w:spacing w:val="-6"/>
                <w:w w:val="95"/>
                <w:sz w:val="20"/>
                <w:szCs w:val="22"/>
              </w:rPr>
              <w:t xml:space="preserve"> </w:t>
            </w:r>
            <w:r w:rsidRPr="00E57541">
              <w:rPr>
                <w:rFonts w:asciiTheme="minorHAnsi" w:hAnsiTheme="minorHAnsi" w:cstheme="minorHAnsi"/>
                <w:spacing w:val="-3"/>
                <w:w w:val="95"/>
                <w:sz w:val="20"/>
                <w:szCs w:val="22"/>
              </w:rPr>
              <w:t>structures.</w:t>
            </w:r>
          </w:p>
          <w:p w14:paraId="77112995" w14:textId="77777777" w:rsidR="005960E2" w:rsidRPr="00E57541" w:rsidRDefault="005960E2" w:rsidP="005960E2">
            <w:pPr>
              <w:pStyle w:val="TableParagraph"/>
              <w:kinsoku w:val="0"/>
              <w:overflowPunct w:val="0"/>
              <w:spacing w:before="168" w:line="244" w:lineRule="auto"/>
              <w:ind w:left="136" w:right="83"/>
              <w:jc w:val="left"/>
              <w:rPr>
                <w:rFonts w:asciiTheme="minorHAnsi" w:hAnsiTheme="minorHAnsi" w:cstheme="minorHAnsi"/>
                <w:spacing w:val="-4"/>
                <w:sz w:val="20"/>
                <w:szCs w:val="22"/>
              </w:rPr>
            </w:pPr>
            <w:r w:rsidRPr="00E57541">
              <w:rPr>
                <w:rFonts w:asciiTheme="minorHAnsi" w:hAnsiTheme="minorHAnsi" w:cstheme="minorHAnsi"/>
                <w:spacing w:val="-5"/>
                <w:w w:val="95"/>
                <w:sz w:val="20"/>
                <w:szCs w:val="22"/>
              </w:rPr>
              <w:t xml:space="preserve">To </w:t>
            </w:r>
            <w:r w:rsidRPr="00E57541">
              <w:rPr>
                <w:rFonts w:asciiTheme="minorHAnsi" w:hAnsiTheme="minorHAnsi" w:cstheme="minorHAnsi"/>
                <w:w w:val="95"/>
                <w:sz w:val="20"/>
                <w:szCs w:val="22"/>
              </w:rPr>
              <w:t>consistently</w:t>
            </w:r>
            <w:r w:rsidRPr="00E57541">
              <w:rPr>
                <w:rFonts w:asciiTheme="minorHAnsi" w:hAnsiTheme="minorHAnsi" w:cstheme="minorHAnsi"/>
                <w:spacing w:val="-15"/>
                <w:w w:val="95"/>
                <w:sz w:val="20"/>
                <w:szCs w:val="22"/>
              </w:rPr>
              <w:t xml:space="preserve"> </w:t>
            </w:r>
            <w:r w:rsidRPr="00E57541">
              <w:rPr>
                <w:rFonts w:asciiTheme="minorHAnsi" w:hAnsiTheme="minorHAnsi" w:cstheme="minorHAnsi"/>
                <w:spacing w:val="-5"/>
                <w:w w:val="95"/>
                <w:sz w:val="20"/>
                <w:szCs w:val="22"/>
              </w:rPr>
              <w:t xml:space="preserve">organise </w:t>
            </w:r>
            <w:r w:rsidRPr="00E57541">
              <w:rPr>
                <w:rFonts w:asciiTheme="minorHAnsi" w:hAnsiTheme="minorHAnsi" w:cstheme="minorHAnsi"/>
                <w:sz w:val="20"/>
                <w:szCs w:val="22"/>
              </w:rPr>
              <w:t xml:space="preserve">their writing into </w:t>
            </w:r>
            <w:r w:rsidRPr="00E57541">
              <w:rPr>
                <w:rFonts w:asciiTheme="minorHAnsi" w:hAnsiTheme="minorHAnsi" w:cstheme="minorHAnsi"/>
                <w:spacing w:val="-3"/>
                <w:sz w:val="20"/>
                <w:szCs w:val="22"/>
              </w:rPr>
              <w:t xml:space="preserve">paragraphs </w:t>
            </w:r>
            <w:r w:rsidRPr="00E57541">
              <w:rPr>
                <w:rFonts w:asciiTheme="minorHAnsi" w:hAnsiTheme="minorHAnsi" w:cstheme="minorHAnsi"/>
                <w:spacing w:val="-2"/>
                <w:sz w:val="20"/>
                <w:szCs w:val="22"/>
              </w:rPr>
              <w:t xml:space="preserve">around </w:t>
            </w:r>
            <w:r w:rsidRPr="00E57541">
              <w:rPr>
                <w:rFonts w:asciiTheme="minorHAnsi" w:hAnsiTheme="minorHAnsi" w:cstheme="minorHAnsi"/>
                <w:sz w:val="20"/>
                <w:szCs w:val="22"/>
              </w:rPr>
              <w:t xml:space="preserve">a </w:t>
            </w:r>
            <w:r w:rsidRPr="00E57541">
              <w:rPr>
                <w:rFonts w:asciiTheme="minorHAnsi" w:hAnsiTheme="minorHAnsi" w:cstheme="minorHAnsi"/>
                <w:w w:val="95"/>
                <w:sz w:val="20"/>
                <w:szCs w:val="22"/>
              </w:rPr>
              <w:t xml:space="preserve">theme to add cohesion </w:t>
            </w:r>
            <w:r w:rsidRPr="00E57541">
              <w:rPr>
                <w:rFonts w:asciiTheme="minorHAnsi" w:hAnsiTheme="minorHAnsi" w:cstheme="minorHAnsi"/>
                <w:sz w:val="20"/>
                <w:szCs w:val="22"/>
              </w:rPr>
              <w:t>and</w:t>
            </w:r>
            <w:r w:rsidRPr="00E57541">
              <w:rPr>
                <w:rFonts w:asciiTheme="minorHAnsi" w:hAnsiTheme="minorHAnsi" w:cstheme="minorHAnsi"/>
                <w:spacing w:val="-18"/>
                <w:sz w:val="20"/>
                <w:szCs w:val="22"/>
              </w:rPr>
              <w:t xml:space="preserve"> </w:t>
            </w:r>
            <w:r w:rsidRPr="00E57541">
              <w:rPr>
                <w:rFonts w:asciiTheme="minorHAnsi" w:hAnsiTheme="minorHAnsi" w:cstheme="minorHAnsi"/>
                <w:sz w:val="20"/>
                <w:szCs w:val="22"/>
              </w:rPr>
              <w:t>to</w:t>
            </w:r>
            <w:r w:rsidRPr="00E57541">
              <w:rPr>
                <w:rFonts w:asciiTheme="minorHAnsi" w:hAnsiTheme="minorHAnsi" w:cstheme="minorHAnsi"/>
                <w:spacing w:val="-18"/>
                <w:sz w:val="20"/>
                <w:szCs w:val="22"/>
              </w:rPr>
              <w:t xml:space="preserve"> </w:t>
            </w:r>
            <w:r w:rsidRPr="00E57541">
              <w:rPr>
                <w:rFonts w:asciiTheme="minorHAnsi" w:hAnsiTheme="minorHAnsi" w:cstheme="minorHAnsi"/>
                <w:sz w:val="20"/>
                <w:szCs w:val="22"/>
              </w:rPr>
              <w:t>aid</w:t>
            </w:r>
            <w:r w:rsidRPr="00E57541">
              <w:rPr>
                <w:rFonts w:asciiTheme="minorHAnsi" w:hAnsiTheme="minorHAnsi" w:cstheme="minorHAnsi"/>
                <w:spacing w:val="-18"/>
                <w:sz w:val="20"/>
                <w:szCs w:val="22"/>
              </w:rPr>
              <w:t xml:space="preserve"> </w:t>
            </w:r>
            <w:r w:rsidRPr="00E57541">
              <w:rPr>
                <w:rFonts w:asciiTheme="minorHAnsi" w:hAnsiTheme="minorHAnsi" w:cstheme="minorHAnsi"/>
                <w:sz w:val="20"/>
                <w:szCs w:val="22"/>
              </w:rPr>
              <w:t>the</w:t>
            </w:r>
            <w:r w:rsidRPr="00E57541">
              <w:rPr>
                <w:rFonts w:asciiTheme="minorHAnsi" w:hAnsiTheme="minorHAnsi" w:cstheme="minorHAnsi"/>
                <w:spacing w:val="-18"/>
                <w:sz w:val="20"/>
                <w:szCs w:val="22"/>
              </w:rPr>
              <w:t xml:space="preserve"> </w:t>
            </w:r>
            <w:r w:rsidRPr="00E57541">
              <w:rPr>
                <w:rFonts w:asciiTheme="minorHAnsi" w:hAnsiTheme="minorHAnsi" w:cstheme="minorHAnsi"/>
                <w:spacing w:val="-4"/>
                <w:sz w:val="20"/>
                <w:szCs w:val="22"/>
              </w:rPr>
              <w:t>reader.</w:t>
            </w:r>
          </w:p>
          <w:p w14:paraId="687542D8" w14:textId="77777777" w:rsidR="005960E2" w:rsidRPr="00E57541" w:rsidRDefault="005960E2" w:rsidP="005960E2">
            <w:pPr>
              <w:pStyle w:val="TableParagraph"/>
              <w:kinsoku w:val="0"/>
              <w:overflowPunct w:val="0"/>
              <w:spacing w:before="168" w:line="244" w:lineRule="auto"/>
              <w:ind w:left="137" w:right="83"/>
              <w:jc w:val="left"/>
              <w:rPr>
                <w:rFonts w:asciiTheme="minorHAnsi" w:hAnsiTheme="minorHAnsi" w:cstheme="minorHAnsi"/>
                <w:w w:val="95"/>
                <w:sz w:val="20"/>
                <w:szCs w:val="22"/>
              </w:rPr>
            </w:pPr>
            <w:r w:rsidRPr="00E57541">
              <w:rPr>
                <w:rFonts w:asciiTheme="minorHAnsi" w:hAnsiTheme="minorHAnsi" w:cstheme="minorHAnsi"/>
                <w:w w:val="95"/>
                <w:sz w:val="20"/>
                <w:szCs w:val="22"/>
              </w:rPr>
              <w:t xml:space="preserve">To proofread consistently and amend their own and others’ writing, correcting </w:t>
            </w:r>
            <w:r w:rsidRPr="00E57541">
              <w:rPr>
                <w:rFonts w:asciiTheme="minorHAnsi" w:hAnsiTheme="minorHAnsi" w:cstheme="minorHAnsi"/>
                <w:sz w:val="20"/>
                <w:szCs w:val="22"/>
              </w:rPr>
              <w:t xml:space="preserve">errors in grammar, </w:t>
            </w:r>
            <w:r w:rsidRPr="00E57541">
              <w:rPr>
                <w:rFonts w:asciiTheme="minorHAnsi" w:hAnsiTheme="minorHAnsi" w:cstheme="minorHAnsi"/>
                <w:w w:val="95"/>
                <w:sz w:val="20"/>
                <w:szCs w:val="22"/>
              </w:rPr>
              <w:t xml:space="preserve">punctuation and spelling </w:t>
            </w:r>
            <w:r w:rsidRPr="00E57541">
              <w:rPr>
                <w:rFonts w:asciiTheme="minorHAnsi" w:hAnsiTheme="minorHAnsi" w:cstheme="minorHAnsi"/>
                <w:sz w:val="20"/>
                <w:szCs w:val="22"/>
              </w:rPr>
              <w:t xml:space="preserve">and adding nouns/ </w:t>
            </w:r>
            <w:r w:rsidRPr="00E57541">
              <w:rPr>
                <w:rFonts w:asciiTheme="minorHAnsi" w:hAnsiTheme="minorHAnsi" w:cstheme="minorHAnsi"/>
                <w:w w:val="95"/>
                <w:sz w:val="20"/>
                <w:szCs w:val="22"/>
              </w:rPr>
              <w:t>pronouns for cohesion.</w:t>
            </w:r>
          </w:p>
        </w:tc>
        <w:tc>
          <w:tcPr>
            <w:tcW w:w="1842" w:type="dxa"/>
            <w:shd w:val="clear" w:color="auto" w:fill="E2EFD9" w:themeFill="accent6" w:themeFillTint="33"/>
          </w:tcPr>
          <w:p w14:paraId="75925346" w14:textId="77777777" w:rsidR="005960E2" w:rsidRPr="00E57541" w:rsidRDefault="005960E2" w:rsidP="005960E2">
            <w:pPr>
              <w:pStyle w:val="TableParagraph"/>
              <w:kinsoku w:val="0"/>
              <w:overflowPunct w:val="0"/>
              <w:spacing w:before="47" w:line="244" w:lineRule="auto"/>
              <w:ind w:left="157" w:right="104" w:firstLine="1"/>
              <w:jc w:val="left"/>
              <w:rPr>
                <w:rFonts w:asciiTheme="minorHAnsi" w:hAnsiTheme="minorHAnsi" w:cstheme="minorHAnsi"/>
                <w:sz w:val="20"/>
                <w:szCs w:val="22"/>
              </w:rPr>
            </w:pPr>
            <w:r w:rsidRPr="00E57541">
              <w:rPr>
                <w:rFonts w:asciiTheme="minorHAnsi" w:hAnsiTheme="minorHAnsi" w:cstheme="minorHAnsi"/>
                <w:spacing w:val="-5"/>
                <w:sz w:val="20"/>
                <w:szCs w:val="22"/>
              </w:rPr>
              <w:t>To</w:t>
            </w:r>
            <w:r w:rsidRPr="00E57541">
              <w:rPr>
                <w:rFonts w:asciiTheme="minorHAnsi" w:hAnsiTheme="minorHAnsi" w:cstheme="minorHAnsi"/>
                <w:spacing w:val="-22"/>
                <w:sz w:val="20"/>
                <w:szCs w:val="22"/>
              </w:rPr>
              <w:t xml:space="preserve"> </w:t>
            </w:r>
            <w:r w:rsidRPr="00E57541">
              <w:rPr>
                <w:rFonts w:asciiTheme="minorHAnsi" w:hAnsiTheme="minorHAnsi" w:cstheme="minorHAnsi"/>
                <w:sz w:val="20"/>
                <w:szCs w:val="22"/>
              </w:rPr>
              <w:t>plan</w:t>
            </w:r>
            <w:r w:rsidRPr="00E57541">
              <w:rPr>
                <w:rFonts w:asciiTheme="minorHAnsi" w:hAnsiTheme="minorHAnsi" w:cstheme="minorHAnsi"/>
                <w:spacing w:val="-21"/>
                <w:sz w:val="20"/>
                <w:szCs w:val="22"/>
              </w:rPr>
              <w:t xml:space="preserve"> </w:t>
            </w:r>
            <w:r w:rsidRPr="00E57541">
              <w:rPr>
                <w:rFonts w:asciiTheme="minorHAnsi" w:hAnsiTheme="minorHAnsi" w:cstheme="minorHAnsi"/>
                <w:sz w:val="20"/>
                <w:szCs w:val="22"/>
              </w:rPr>
              <w:t>their</w:t>
            </w:r>
            <w:r w:rsidRPr="00E57541">
              <w:rPr>
                <w:rFonts w:asciiTheme="minorHAnsi" w:hAnsiTheme="minorHAnsi" w:cstheme="minorHAnsi"/>
                <w:spacing w:val="-21"/>
                <w:sz w:val="20"/>
                <w:szCs w:val="22"/>
              </w:rPr>
              <w:t xml:space="preserve"> </w:t>
            </w:r>
            <w:r w:rsidRPr="00E57541">
              <w:rPr>
                <w:rFonts w:asciiTheme="minorHAnsi" w:hAnsiTheme="minorHAnsi" w:cstheme="minorHAnsi"/>
                <w:sz w:val="20"/>
                <w:szCs w:val="22"/>
              </w:rPr>
              <w:t>writing</w:t>
            </w:r>
            <w:r w:rsidRPr="00E57541">
              <w:rPr>
                <w:rFonts w:asciiTheme="minorHAnsi" w:hAnsiTheme="minorHAnsi" w:cstheme="minorHAnsi"/>
                <w:spacing w:val="-22"/>
                <w:sz w:val="20"/>
                <w:szCs w:val="22"/>
              </w:rPr>
              <w:t xml:space="preserve"> </w:t>
            </w:r>
            <w:r w:rsidRPr="00E57541">
              <w:rPr>
                <w:rFonts w:asciiTheme="minorHAnsi" w:hAnsiTheme="minorHAnsi" w:cstheme="minorHAnsi"/>
                <w:sz w:val="20"/>
                <w:szCs w:val="22"/>
              </w:rPr>
              <w:t xml:space="preserve">by </w:t>
            </w:r>
            <w:r w:rsidRPr="00E57541">
              <w:rPr>
                <w:rFonts w:asciiTheme="minorHAnsi" w:hAnsiTheme="minorHAnsi" w:cstheme="minorHAnsi"/>
                <w:w w:val="95"/>
                <w:sz w:val="20"/>
                <w:szCs w:val="22"/>
              </w:rPr>
              <w:t xml:space="preserve">identifying the audience </w:t>
            </w:r>
            <w:r w:rsidRPr="00E57541">
              <w:rPr>
                <w:rFonts w:asciiTheme="minorHAnsi" w:hAnsiTheme="minorHAnsi" w:cstheme="minorHAnsi"/>
                <w:sz w:val="20"/>
                <w:szCs w:val="22"/>
              </w:rPr>
              <w:t xml:space="preserve">for and purpose of </w:t>
            </w:r>
            <w:r w:rsidRPr="00E57541">
              <w:rPr>
                <w:rFonts w:asciiTheme="minorHAnsi" w:hAnsiTheme="minorHAnsi" w:cstheme="minorHAnsi"/>
                <w:spacing w:val="-2"/>
                <w:sz w:val="20"/>
                <w:szCs w:val="22"/>
              </w:rPr>
              <w:t xml:space="preserve">the </w:t>
            </w:r>
            <w:r w:rsidRPr="00E57541">
              <w:rPr>
                <w:rFonts w:asciiTheme="minorHAnsi" w:hAnsiTheme="minorHAnsi" w:cstheme="minorHAnsi"/>
                <w:sz w:val="20"/>
                <w:szCs w:val="22"/>
              </w:rPr>
              <w:t xml:space="preserve">writing, selecting </w:t>
            </w:r>
            <w:r w:rsidRPr="00E57541">
              <w:rPr>
                <w:rFonts w:asciiTheme="minorHAnsi" w:hAnsiTheme="minorHAnsi" w:cstheme="minorHAnsi"/>
                <w:spacing w:val="-2"/>
                <w:sz w:val="20"/>
                <w:szCs w:val="22"/>
              </w:rPr>
              <w:t xml:space="preserve">the </w:t>
            </w:r>
            <w:r w:rsidRPr="00E57541">
              <w:rPr>
                <w:rFonts w:asciiTheme="minorHAnsi" w:hAnsiTheme="minorHAnsi" w:cstheme="minorHAnsi"/>
                <w:sz w:val="20"/>
                <w:szCs w:val="22"/>
              </w:rPr>
              <w:t xml:space="preserve">appropriate form </w:t>
            </w:r>
            <w:r w:rsidRPr="00E57541">
              <w:rPr>
                <w:rFonts w:asciiTheme="minorHAnsi" w:hAnsiTheme="minorHAnsi" w:cstheme="minorHAnsi"/>
                <w:spacing w:val="-2"/>
                <w:sz w:val="20"/>
                <w:szCs w:val="22"/>
              </w:rPr>
              <w:t xml:space="preserve">and </w:t>
            </w:r>
            <w:r w:rsidRPr="00E57541">
              <w:rPr>
                <w:rFonts w:asciiTheme="minorHAnsi" w:hAnsiTheme="minorHAnsi" w:cstheme="minorHAnsi"/>
                <w:w w:val="95"/>
                <w:sz w:val="20"/>
                <w:szCs w:val="22"/>
              </w:rPr>
              <w:t>using</w:t>
            </w:r>
            <w:r w:rsidRPr="00E57541">
              <w:rPr>
                <w:rFonts w:asciiTheme="minorHAnsi" w:hAnsiTheme="minorHAnsi" w:cstheme="minorHAnsi"/>
                <w:spacing w:val="-18"/>
                <w:w w:val="95"/>
                <w:sz w:val="20"/>
                <w:szCs w:val="22"/>
              </w:rPr>
              <w:t xml:space="preserve"> </w:t>
            </w:r>
            <w:r w:rsidRPr="00E57541">
              <w:rPr>
                <w:rFonts w:asciiTheme="minorHAnsi" w:hAnsiTheme="minorHAnsi" w:cstheme="minorHAnsi"/>
                <w:w w:val="95"/>
                <w:sz w:val="20"/>
                <w:szCs w:val="22"/>
              </w:rPr>
              <w:t>other</w:t>
            </w:r>
            <w:r w:rsidRPr="00E57541">
              <w:rPr>
                <w:rFonts w:asciiTheme="minorHAnsi" w:hAnsiTheme="minorHAnsi" w:cstheme="minorHAnsi"/>
                <w:spacing w:val="-17"/>
                <w:w w:val="95"/>
                <w:sz w:val="20"/>
                <w:szCs w:val="22"/>
              </w:rPr>
              <w:t xml:space="preserve"> </w:t>
            </w:r>
            <w:r w:rsidRPr="00E57541">
              <w:rPr>
                <w:rFonts w:asciiTheme="minorHAnsi" w:hAnsiTheme="minorHAnsi" w:cstheme="minorHAnsi"/>
                <w:w w:val="95"/>
                <w:sz w:val="20"/>
                <w:szCs w:val="22"/>
              </w:rPr>
              <w:t>similar</w:t>
            </w:r>
            <w:r w:rsidRPr="00E57541">
              <w:rPr>
                <w:rFonts w:asciiTheme="minorHAnsi" w:hAnsiTheme="minorHAnsi" w:cstheme="minorHAnsi"/>
                <w:spacing w:val="-17"/>
                <w:w w:val="95"/>
                <w:sz w:val="20"/>
                <w:szCs w:val="22"/>
              </w:rPr>
              <w:t xml:space="preserve"> </w:t>
            </w:r>
            <w:r w:rsidRPr="00E57541">
              <w:rPr>
                <w:rFonts w:asciiTheme="minorHAnsi" w:hAnsiTheme="minorHAnsi" w:cstheme="minorHAnsi"/>
                <w:w w:val="95"/>
                <w:sz w:val="20"/>
                <w:szCs w:val="22"/>
              </w:rPr>
              <w:t xml:space="preserve">writing </w:t>
            </w:r>
            <w:r w:rsidRPr="00E57541">
              <w:rPr>
                <w:rFonts w:asciiTheme="minorHAnsi" w:hAnsiTheme="minorHAnsi" w:cstheme="minorHAnsi"/>
                <w:sz w:val="20"/>
                <w:szCs w:val="22"/>
              </w:rPr>
              <w:t>as</w:t>
            </w:r>
            <w:r w:rsidRPr="00E57541">
              <w:rPr>
                <w:rFonts w:asciiTheme="minorHAnsi" w:hAnsiTheme="minorHAnsi" w:cstheme="minorHAnsi"/>
                <w:spacing w:val="-27"/>
                <w:sz w:val="20"/>
                <w:szCs w:val="22"/>
              </w:rPr>
              <w:t xml:space="preserve"> </w:t>
            </w:r>
            <w:r w:rsidRPr="00E57541">
              <w:rPr>
                <w:rFonts w:asciiTheme="minorHAnsi" w:hAnsiTheme="minorHAnsi" w:cstheme="minorHAnsi"/>
                <w:sz w:val="20"/>
                <w:szCs w:val="22"/>
              </w:rPr>
              <w:t>models</w:t>
            </w:r>
            <w:r w:rsidRPr="00E57541">
              <w:rPr>
                <w:rFonts w:asciiTheme="minorHAnsi" w:hAnsiTheme="minorHAnsi" w:cstheme="minorHAnsi"/>
                <w:spacing w:val="-27"/>
                <w:sz w:val="20"/>
                <w:szCs w:val="22"/>
              </w:rPr>
              <w:t xml:space="preserve"> </w:t>
            </w:r>
            <w:r w:rsidRPr="00E57541">
              <w:rPr>
                <w:rFonts w:asciiTheme="minorHAnsi" w:hAnsiTheme="minorHAnsi" w:cstheme="minorHAnsi"/>
                <w:sz w:val="20"/>
                <w:szCs w:val="22"/>
              </w:rPr>
              <w:t>for</w:t>
            </w:r>
            <w:r w:rsidRPr="00E57541">
              <w:rPr>
                <w:rFonts w:asciiTheme="minorHAnsi" w:hAnsiTheme="minorHAnsi" w:cstheme="minorHAnsi"/>
                <w:spacing w:val="-27"/>
                <w:sz w:val="20"/>
                <w:szCs w:val="22"/>
              </w:rPr>
              <w:t xml:space="preserve"> </w:t>
            </w:r>
            <w:r w:rsidRPr="00E57541">
              <w:rPr>
                <w:rFonts w:asciiTheme="minorHAnsi" w:hAnsiTheme="minorHAnsi" w:cstheme="minorHAnsi"/>
                <w:sz w:val="20"/>
                <w:szCs w:val="22"/>
              </w:rPr>
              <w:t>their</w:t>
            </w:r>
            <w:r w:rsidRPr="00E57541">
              <w:rPr>
                <w:rFonts w:asciiTheme="minorHAnsi" w:hAnsiTheme="minorHAnsi" w:cstheme="minorHAnsi"/>
                <w:spacing w:val="-27"/>
                <w:sz w:val="20"/>
                <w:szCs w:val="22"/>
              </w:rPr>
              <w:t xml:space="preserve"> </w:t>
            </w:r>
            <w:r w:rsidRPr="00E57541">
              <w:rPr>
                <w:rFonts w:asciiTheme="minorHAnsi" w:hAnsiTheme="minorHAnsi" w:cstheme="minorHAnsi"/>
                <w:sz w:val="20"/>
                <w:szCs w:val="22"/>
              </w:rPr>
              <w:t>own.</w:t>
            </w:r>
          </w:p>
          <w:p w14:paraId="09919979" w14:textId="77777777" w:rsidR="005960E2" w:rsidRPr="00E57541" w:rsidRDefault="005960E2" w:rsidP="005960E2">
            <w:pPr>
              <w:pStyle w:val="TableParagraph"/>
              <w:kinsoku w:val="0"/>
              <w:overflowPunct w:val="0"/>
              <w:spacing w:before="168" w:line="244" w:lineRule="auto"/>
              <w:ind w:left="218" w:right="163" w:hanging="2"/>
              <w:jc w:val="left"/>
              <w:rPr>
                <w:rFonts w:asciiTheme="minorHAnsi" w:hAnsiTheme="minorHAnsi" w:cstheme="minorHAnsi"/>
                <w:sz w:val="20"/>
                <w:szCs w:val="22"/>
              </w:rPr>
            </w:pPr>
            <w:r w:rsidRPr="00E57541">
              <w:rPr>
                <w:rFonts w:asciiTheme="minorHAnsi" w:hAnsiTheme="minorHAnsi" w:cstheme="minorHAnsi"/>
                <w:spacing w:val="-5"/>
                <w:sz w:val="20"/>
                <w:szCs w:val="22"/>
              </w:rPr>
              <w:t xml:space="preserve">To </w:t>
            </w:r>
            <w:r w:rsidRPr="00E57541">
              <w:rPr>
                <w:rFonts w:asciiTheme="minorHAnsi" w:hAnsiTheme="minorHAnsi" w:cstheme="minorHAnsi"/>
                <w:spacing w:val="-3"/>
                <w:sz w:val="20"/>
                <w:szCs w:val="22"/>
              </w:rPr>
              <w:t xml:space="preserve">consider, </w:t>
            </w:r>
            <w:r w:rsidRPr="00E57541">
              <w:rPr>
                <w:rFonts w:asciiTheme="minorHAnsi" w:hAnsiTheme="minorHAnsi" w:cstheme="minorHAnsi"/>
                <w:sz w:val="20"/>
                <w:szCs w:val="22"/>
              </w:rPr>
              <w:t xml:space="preserve">when </w:t>
            </w:r>
            <w:r w:rsidRPr="00E57541">
              <w:rPr>
                <w:rFonts w:asciiTheme="minorHAnsi" w:hAnsiTheme="minorHAnsi" w:cstheme="minorHAnsi"/>
                <w:w w:val="95"/>
                <w:sz w:val="20"/>
                <w:szCs w:val="22"/>
              </w:rPr>
              <w:t xml:space="preserve">planning </w:t>
            </w:r>
            <w:r w:rsidRPr="00E57541">
              <w:rPr>
                <w:rFonts w:asciiTheme="minorHAnsi" w:hAnsiTheme="minorHAnsi" w:cstheme="minorHAnsi"/>
                <w:spacing w:val="-3"/>
                <w:w w:val="95"/>
                <w:sz w:val="20"/>
                <w:szCs w:val="22"/>
              </w:rPr>
              <w:t>narratives,</w:t>
            </w:r>
            <w:r w:rsidRPr="00E57541">
              <w:rPr>
                <w:rFonts w:asciiTheme="minorHAnsi" w:hAnsiTheme="minorHAnsi" w:cstheme="minorHAnsi"/>
                <w:spacing w:val="-13"/>
                <w:w w:val="95"/>
                <w:sz w:val="20"/>
                <w:szCs w:val="22"/>
              </w:rPr>
              <w:t xml:space="preserve"> </w:t>
            </w:r>
            <w:r w:rsidRPr="00E57541">
              <w:rPr>
                <w:rFonts w:asciiTheme="minorHAnsi" w:hAnsiTheme="minorHAnsi" w:cstheme="minorHAnsi"/>
                <w:spacing w:val="-2"/>
                <w:w w:val="95"/>
                <w:sz w:val="20"/>
                <w:szCs w:val="22"/>
              </w:rPr>
              <w:t xml:space="preserve">how </w:t>
            </w:r>
            <w:r w:rsidRPr="00E57541">
              <w:rPr>
                <w:rFonts w:asciiTheme="minorHAnsi" w:hAnsiTheme="minorHAnsi" w:cstheme="minorHAnsi"/>
                <w:w w:val="95"/>
                <w:sz w:val="20"/>
                <w:szCs w:val="22"/>
              </w:rPr>
              <w:t>authors have</w:t>
            </w:r>
            <w:r w:rsidRPr="00E57541">
              <w:rPr>
                <w:rFonts w:asciiTheme="minorHAnsi" w:hAnsiTheme="minorHAnsi" w:cstheme="minorHAnsi"/>
                <w:spacing w:val="-18"/>
                <w:w w:val="95"/>
                <w:sz w:val="20"/>
                <w:szCs w:val="22"/>
              </w:rPr>
              <w:t xml:space="preserve"> </w:t>
            </w:r>
            <w:r w:rsidRPr="00E57541">
              <w:rPr>
                <w:rFonts w:asciiTheme="minorHAnsi" w:hAnsiTheme="minorHAnsi" w:cstheme="minorHAnsi"/>
                <w:spacing w:val="-3"/>
                <w:w w:val="95"/>
                <w:sz w:val="20"/>
                <w:szCs w:val="22"/>
              </w:rPr>
              <w:t xml:space="preserve">developed characters </w:t>
            </w:r>
            <w:r w:rsidRPr="00E57541">
              <w:rPr>
                <w:rFonts w:asciiTheme="minorHAnsi" w:hAnsiTheme="minorHAnsi" w:cstheme="minorHAnsi"/>
                <w:w w:val="95"/>
                <w:sz w:val="20"/>
                <w:szCs w:val="22"/>
              </w:rPr>
              <w:t xml:space="preserve">and settings </w:t>
            </w:r>
            <w:r w:rsidRPr="00E57541">
              <w:rPr>
                <w:rFonts w:asciiTheme="minorHAnsi" w:hAnsiTheme="minorHAnsi" w:cstheme="minorHAnsi"/>
                <w:sz w:val="20"/>
                <w:szCs w:val="22"/>
              </w:rPr>
              <w:t xml:space="preserve">in what pupils have </w:t>
            </w:r>
            <w:r w:rsidRPr="00E57541">
              <w:rPr>
                <w:rFonts w:asciiTheme="minorHAnsi" w:hAnsiTheme="minorHAnsi" w:cstheme="minorHAnsi"/>
                <w:w w:val="95"/>
                <w:sz w:val="20"/>
                <w:szCs w:val="22"/>
              </w:rPr>
              <w:t>read,</w:t>
            </w:r>
            <w:r w:rsidRPr="00E57541">
              <w:rPr>
                <w:rFonts w:asciiTheme="minorHAnsi" w:hAnsiTheme="minorHAnsi" w:cstheme="minorHAnsi"/>
                <w:spacing w:val="-13"/>
                <w:w w:val="95"/>
                <w:sz w:val="20"/>
                <w:szCs w:val="22"/>
              </w:rPr>
              <w:t xml:space="preserve"> </w:t>
            </w:r>
            <w:r w:rsidRPr="00E57541">
              <w:rPr>
                <w:rFonts w:asciiTheme="minorHAnsi" w:hAnsiTheme="minorHAnsi" w:cstheme="minorHAnsi"/>
                <w:w w:val="95"/>
                <w:sz w:val="20"/>
                <w:szCs w:val="22"/>
              </w:rPr>
              <w:t>listened</w:t>
            </w:r>
            <w:r w:rsidRPr="00E57541">
              <w:rPr>
                <w:rFonts w:asciiTheme="minorHAnsi" w:hAnsiTheme="minorHAnsi" w:cstheme="minorHAnsi"/>
                <w:spacing w:val="-12"/>
                <w:w w:val="95"/>
                <w:sz w:val="20"/>
                <w:szCs w:val="22"/>
              </w:rPr>
              <w:t xml:space="preserve"> </w:t>
            </w:r>
            <w:r w:rsidRPr="00E57541">
              <w:rPr>
                <w:rFonts w:asciiTheme="minorHAnsi" w:hAnsiTheme="minorHAnsi" w:cstheme="minorHAnsi"/>
                <w:w w:val="95"/>
                <w:sz w:val="20"/>
                <w:szCs w:val="22"/>
              </w:rPr>
              <w:t>to</w:t>
            </w:r>
            <w:r w:rsidRPr="00E57541">
              <w:rPr>
                <w:rFonts w:asciiTheme="minorHAnsi" w:hAnsiTheme="minorHAnsi" w:cstheme="minorHAnsi"/>
                <w:spacing w:val="-12"/>
                <w:w w:val="95"/>
                <w:sz w:val="20"/>
                <w:szCs w:val="22"/>
              </w:rPr>
              <w:t xml:space="preserve"> </w:t>
            </w:r>
            <w:r w:rsidRPr="00E57541">
              <w:rPr>
                <w:rFonts w:asciiTheme="minorHAnsi" w:hAnsiTheme="minorHAnsi" w:cstheme="minorHAnsi"/>
                <w:w w:val="95"/>
                <w:sz w:val="20"/>
                <w:szCs w:val="22"/>
              </w:rPr>
              <w:t>or</w:t>
            </w:r>
            <w:r w:rsidRPr="00E57541">
              <w:rPr>
                <w:rFonts w:asciiTheme="minorHAnsi" w:hAnsiTheme="minorHAnsi" w:cstheme="minorHAnsi"/>
                <w:spacing w:val="-12"/>
                <w:w w:val="95"/>
                <w:sz w:val="20"/>
                <w:szCs w:val="22"/>
              </w:rPr>
              <w:t xml:space="preserve"> </w:t>
            </w:r>
            <w:r w:rsidRPr="00E57541">
              <w:rPr>
                <w:rFonts w:asciiTheme="minorHAnsi" w:hAnsiTheme="minorHAnsi" w:cstheme="minorHAnsi"/>
                <w:w w:val="95"/>
                <w:sz w:val="20"/>
                <w:szCs w:val="22"/>
              </w:rPr>
              <w:t xml:space="preserve">seen </w:t>
            </w:r>
            <w:r w:rsidRPr="00E57541">
              <w:rPr>
                <w:rFonts w:asciiTheme="minorHAnsi" w:hAnsiTheme="minorHAnsi" w:cstheme="minorHAnsi"/>
                <w:sz w:val="20"/>
                <w:szCs w:val="22"/>
              </w:rPr>
              <w:t>performed.</w:t>
            </w:r>
          </w:p>
          <w:p w14:paraId="31B95FF2" w14:textId="77777777" w:rsidR="005960E2" w:rsidRPr="00E57541" w:rsidRDefault="005960E2" w:rsidP="005960E2">
            <w:pPr>
              <w:pStyle w:val="TableParagraph"/>
              <w:kinsoku w:val="0"/>
              <w:overflowPunct w:val="0"/>
              <w:spacing w:before="167" w:line="244" w:lineRule="auto"/>
              <w:ind w:left="171" w:right="117"/>
              <w:jc w:val="left"/>
              <w:rPr>
                <w:rFonts w:asciiTheme="minorHAnsi" w:hAnsiTheme="minorHAnsi" w:cstheme="minorHAnsi"/>
                <w:sz w:val="20"/>
                <w:szCs w:val="22"/>
              </w:rPr>
            </w:pPr>
            <w:r w:rsidRPr="00E57541">
              <w:rPr>
                <w:rFonts w:asciiTheme="minorHAnsi" w:hAnsiTheme="minorHAnsi" w:cstheme="minorHAnsi"/>
                <w:spacing w:val="-5"/>
                <w:sz w:val="20"/>
                <w:szCs w:val="22"/>
              </w:rPr>
              <w:t xml:space="preserve">To </w:t>
            </w:r>
            <w:r w:rsidRPr="00E57541">
              <w:rPr>
                <w:rFonts w:asciiTheme="minorHAnsi" w:hAnsiTheme="minorHAnsi" w:cstheme="minorHAnsi"/>
                <w:spacing w:val="-3"/>
                <w:sz w:val="20"/>
                <w:szCs w:val="22"/>
              </w:rPr>
              <w:t xml:space="preserve">proofread </w:t>
            </w:r>
            <w:r w:rsidRPr="00E57541">
              <w:rPr>
                <w:rFonts w:asciiTheme="minorHAnsi" w:hAnsiTheme="minorHAnsi" w:cstheme="minorHAnsi"/>
                <w:sz w:val="20"/>
                <w:szCs w:val="22"/>
              </w:rPr>
              <w:t xml:space="preserve">work to </w:t>
            </w:r>
            <w:r w:rsidRPr="00E57541">
              <w:rPr>
                <w:rFonts w:asciiTheme="minorHAnsi" w:hAnsiTheme="minorHAnsi" w:cstheme="minorHAnsi"/>
                <w:spacing w:val="-2"/>
                <w:w w:val="95"/>
                <w:sz w:val="20"/>
                <w:szCs w:val="22"/>
              </w:rPr>
              <w:t xml:space="preserve">précis </w:t>
            </w:r>
            <w:r w:rsidRPr="00E57541">
              <w:rPr>
                <w:rFonts w:asciiTheme="minorHAnsi" w:hAnsiTheme="minorHAnsi" w:cstheme="minorHAnsi"/>
                <w:w w:val="95"/>
                <w:sz w:val="20"/>
                <w:szCs w:val="22"/>
              </w:rPr>
              <w:t xml:space="preserve">longer passages by </w:t>
            </w:r>
            <w:r w:rsidRPr="00E57541">
              <w:rPr>
                <w:rFonts w:asciiTheme="minorHAnsi" w:hAnsiTheme="minorHAnsi" w:cstheme="minorHAnsi"/>
                <w:spacing w:val="-3"/>
                <w:w w:val="95"/>
                <w:sz w:val="20"/>
                <w:szCs w:val="22"/>
              </w:rPr>
              <w:t xml:space="preserve">removing </w:t>
            </w:r>
            <w:r w:rsidRPr="00E57541">
              <w:rPr>
                <w:rFonts w:asciiTheme="minorHAnsi" w:hAnsiTheme="minorHAnsi" w:cstheme="minorHAnsi"/>
                <w:spacing w:val="-4"/>
                <w:w w:val="95"/>
                <w:sz w:val="20"/>
                <w:szCs w:val="22"/>
              </w:rPr>
              <w:t xml:space="preserve">unnecessary </w:t>
            </w:r>
            <w:r w:rsidRPr="00E57541">
              <w:rPr>
                <w:rFonts w:asciiTheme="minorHAnsi" w:hAnsiTheme="minorHAnsi" w:cstheme="minorHAnsi"/>
                <w:sz w:val="20"/>
                <w:szCs w:val="22"/>
              </w:rPr>
              <w:t xml:space="preserve">repetition or </w:t>
            </w:r>
            <w:r w:rsidRPr="00E57541">
              <w:rPr>
                <w:rFonts w:asciiTheme="minorHAnsi" w:hAnsiTheme="minorHAnsi" w:cstheme="minorHAnsi"/>
                <w:spacing w:val="-3"/>
                <w:sz w:val="20"/>
                <w:szCs w:val="22"/>
              </w:rPr>
              <w:t xml:space="preserve">irrelevant </w:t>
            </w:r>
            <w:r w:rsidRPr="00E57541">
              <w:rPr>
                <w:rFonts w:asciiTheme="minorHAnsi" w:hAnsiTheme="minorHAnsi" w:cstheme="minorHAnsi"/>
                <w:sz w:val="20"/>
                <w:szCs w:val="22"/>
              </w:rPr>
              <w:t>details.</w:t>
            </w:r>
          </w:p>
          <w:p w14:paraId="2FA2881A" w14:textId="77777777" w:rsidR="005960E2" w:rsidRPr="00E57541" w:rsidRDefault="005960E2" w:rsidP="005960E2">
            <w:pPr>
              <w:pStyle w:val="TableParagraph"/>
              <w:kinsoku w:val="0"/>
              <w:overflowPunct w:val="0"/>
              <w:spacing w:before="169" w:line="244" w:lineRule="auto"/>
              <w:ind w:left="136" w:right="83"/>
              <w:jc w:val="left"/>
              <w:rPr>
                <w:rFonts w:asciiTheme="minorHAnsi" w:hAnsiTheme="minorHAnsi" w:cstheme="minorHAnsi"/>
                <w:sz w:val="20"/>
                <w:szCs w:val="22"/>
              </w:rPr>
            </w:pPr>
            <w:r w:rsidRPr="00E57541">
              <w:rPr>
                <w:rFonts w:asciiTheme="minorHAnsi" w:hAnsiTheme="minorHAnsi" w:cstheme="minorHAnsi"/>
                <w:w w:val="95"/>
                <w:sz w:val="20"/>
                <w:szCs w:val="22"/>
              </w:rPr>
              <w:t xml:space="preserve">To consistently link ideas </w:t>
            </w:r>
            <w:r w:rsidRPr="00E57541">
              <w:rPr>
                <w:rFonts w:asciiTheme="minorHAnsi" w:hAnsiTheme="minorHAnsi" w:cstheme="minorHAnsi"/>
                <w:sz w:val="20"/>
                <w:szCs w:val="22"/>
              </w:rPr>
              <w:t>across paragraphs.</w:t>
            </w:r>
          </w:p>
          <w:p w14:paraId="094C2856" w14:textId="77777777" w:rsidR="005960E2" w:rsidRPr="00E57541" w:rsidRDefault="005960E2" w:rsidP="005960E2">
            <w:pPr>
              <w:pStyle w:val="TableParagraph"/>
              <w:kinsoku w:val="0"/>
              <w:overflowPunct w:val="0"/>
              <w:spacing w:before="169" w:line="244" w:lineRule="auto"/>
              <w:ind w:left="137" w:right="82"/>
              <w:jc w:val="left"/>
              <w:rPr>
                <w:rFonts w:asciiTheme="minorHAnsi" w:hAnsiTheme="minorHAnsi" w:cstheme="minorHAnsi"/>
                <w:spacing w:val="-3"/>
                <w:sz w:val="20"/>
                <w:szCs w:val="22"/>
              </w:rPr>
            </w:pPr>
            <w:r w:rsidRPr="00E57541">
              <w:rPr>
                <w:rFonts w:asciiTheme="minorHAnsi" w:hAnsiTheme="minorHAnsi" w:cstheme="minorHAnsi"/>
                <w:spacing w:val="-5"/>
                <w:sz w:val="20"/>
                <w:szCs w:val="22"/>
              </w:rPr>
              <w:t>To</w:t>
            </w:r>
            <w:r w:rsidRPr="00E57541">
              <w:rPr>
                <w:rFonts w:asciiTheme="minorHAnsi" w:hAnsiTheme="minorHAnsi" w:cstheme="minorHAnsi"/>
                <w:spacing w:val="-30"/>
                <w:sz w:val="20"/>
                <w:szCs w:val="22"/>
              </w:rPr>
              <w:t xml:space="preserve"> </w:t>
            </w:r>
            <w:r w:rsidRPr="00E57541">
              <w:rPr>
                <w:rFonts w:asciiTheme="minorHAnsi" w:hAnsiTheme="minorHAnsi" w:cstheme="minorHAnsi"/>
                <w:spacing w:val="-3"/>
                <w:sz w:val="20"/>
                <w:szCs w:val="22"/>
              </w:rPr>
              <w:t>proofread</w:t>
            </w:r>
            <w:r w:rsidRPr="00E57541">
              <w:rPr>
                <w:rFonts w:asciiTheme="minorHAnsi" w:hAnsiTheme="minorHAnsi" w:cstheme="minorHAnsi"/>
                <w:spacing w:val="-29"/>
                <w:sz w:val="20"/>
                <w:szCs w:val="22"/>
              </w:rPr>
              <w:t xml:space="preserve"> </w:t>
            </w:r>
            <w:r w:rsidRPr="00E57541">
              <w:rPr>
                <w:rFonts w:asciiTheme="minorHAnsi" w:hAnsiTheme="minorHAnsi" w:cstheme="minorHAnsi"/>
                <w:sz w:val="20"/>
                <w:szCs w:val="22"/>
              </w:rPr>
              <w:t>their</w:t>
            </w:r>
            <w:r w:rsidRPr="00E57541">
              <w:rPr>
                <w:rFonts w:asciiTheme="minorHAnsi" w:hAnsiTheme="minorHAnsi" w:cstheme="minorHAnsi"/>
                <w:spacing w:val="-29"/>
                <w:sz w:val="20"/>
                <w:szCs w:val="22"/>
              </w:rPr>
              <w:t xml:space="preserve"> </w:t>
            </w:r>
            <w:r w:rsidRPr="00E57541">
              <w:rPr>
                <w:rFonts w:asciiTheme="minorHAnsi" w:hAnsiTheme="minorHAnsi" w:cstheme="minorHAnsi"/>
                <w:sz w:val="20"/>
                <w:szCs w:val="22"/>
              </w:rPr>
              <w:t>work</w:t>
            </w:r>
            <w:r w:rsidRPr="00E57541">
              <w:rPr>
                <w:rFonts w:asciiTheme="minorHAnsi" w:hAnsiTheme="minorHAnsi" w:cstheme="minorHAnsi"/>
                <w:spacing w:val="-29"/>
                <w:sz w:val="20"/>
                <w:szCs w:val="22"/>
              </w:rPr>
              <w:t xml:space="preserve"> </w:t>
            </w:r>
            <w:r w:rsidRPr="00E57541">
              <w:rPr>
                <w:rFonts w:asciiTheme="minorHAnsi" w:hAnsiTheme="minorHAnsi" w:cstheme="minorHAnsi"/>
                <w:sz w:val="20"/>
                <w:szCs w:val="22"/>
              </w:rPr>
              <w:t xml:space="preserve">to </w:t>
            </w:r>
            <w:r w:rsidRPr="00E57541">
              <w:rPr>
                <w:rFonts w:asciiTheme="minorHAnsi" w:hAnsiTheme="minorHAnsi" w:cstheme="minorHAnsi"/>
                <w:w w:val="95"/>
                <w:sz w:val="20"/>
                <w:szCs w:val="22"/>
              </w:rPr>
              <w:t xml:space="preserve">assess the </w:t>
            </w:r>
            <w:r w:rsidRPr="00E57541">
              <w:rPr>
                <w:rFonts w:asciiTheme="minorHAnsi" w:hAnsiTheme="minorHAnsi" w:cstheme="minorHAnsi"/>
                <w:spacing w:val="-3"/>
                <w:w w:val="95"/>
                <w:sz w:val="20"/>
                <w:szCs w:val="22"/>
              </w:rPr>
              <w:t xml:space="preserve">effectiveness </w:t>
            </w:r>
            <w:r w:rsidRPr="00E57541">
              <w:rPr>
                <w:rFonts w:asciiTheme="minorHAnsi" w:hAnsiTheme="minorHAnsi" w:cstheme="minorHAnsi"/>
                <w:sz w:val="20"/>
                <w:szCs w:val="22"/>
              </w:rPr>
              <w:t>of</w:t>
            </w:r>
            <w:r w:rsidRPr="00E57541">
              <w:rPr>
                <w:rFonts w:asciiTheme="minorHAnsi" w:hAnsiTheme="minorHAnsi" w:cstheme="minorHAnsi"/>
                <w:spacing w:val="-24"/>
                <w:sz w:val="20"/>
                <w:szCs w:val="22"/>
              </w:rPr>
              <w:t xml:space="preserve"> </w:t>
            </w:r>
            <w:r w:rsidRPr="00E57541">
              <w:rPr>
                <w:rFonts w:asciiTheme="minorHAnsi" w:hAnsiTheme="minorHAnsi" w:cstheme="minorHAnsi"/>
                <w:sz w:val="20"/>
                <w:szCs w:val="22"/>
              </w:rPr>
              <w:t>their</w:t>
            </w:r>
            <w:r w:rsidRPr="00E57541">
              <w:rPr>
                <w:rFonts w:asciiTheme="minorHAnsi" w:hAnsiTheme="minorHAnsi" w:cstheme="minorHAnsi"/>
                <w:spacing w:val="-23"/>
                <w:sz w:val="20"/>
                <w:szCs w:val="22"/>
              </w:rPr>
              <w:t xml:space="preserve"> </w:t>
            </w:r>
            <w:r w:rsidRPr="00E57541">
              <w:rPr>
                <w:rFonts w:asciiTheme="minorHAnsi" w:hAnsiTheme="minorHAnsi" w:cstheme="minorHAnsi"/>
                <w:sz w:val="20"/>
                <w:szCs w:val="22"/>
              </w:rPr>
              <w:t>own</w:t>
            </w:r>
            <w:r w:rsidRPr="00E57541">
              <w:rPr>
                <w:rFonts w:asciiTheme="minorHAnsi" w:hAnsiTheme="minorHAnsi" w:cstheme="minorHAnsi"/>
                <w:spacing w:val="-23"/>
                <w:sz w:val="20"/>
                <w:szCs w:val="22"/>
              </w:rPr>
              <w:t xml:space="preserve"> </w:t>
            </w:r>
            <w:r w:rsidRPr="00E57541">
              <w:rPr>
                <w:rFonts w:asciiTheme="minorHAnsi" w:hAnsiTheme="minorHAnsi" w:cstheme="minorHAnsi"/>
                <w:sz w:val="20"/>
                <w:szCs w:val="22"/>
              </w:rPr>
              <w:t>and</w:t>
            </w:r>
            <w:r w:rsidRPr="00E57541">
              <w:rPr>
                <w:rFonts w:asciiTheme="minorHAnsi" w:hAnsiTheme="minorHAnsi" w:cstheme="minorHAnsi"/>
                <w:spacing w:val="-23"/>
                <w:sz w:val="20"/>
                <w:szCs w:val="22"/>
              </w:rPr>
              <w:t xml:space="preserve"> </w:t>
            </w:r>
            <w:r w:rsidRPr="00E57541">
              <w:rPr>
                <w:rFonts w:asciiTheme="minorHAnsi" w:hAnsiTheme="minorHAnsi" w:cstheme="minorHAnsi"/>
                <w:sz w:val="20"/>
                <w:szCs w:val="22"/>
              </w:rPr>
              <w:t xml:space="preserve">others’ writing and to make </w:t>
            </w:r>
            <w:r w:rsidRPr="00E57541">
              <w:rPr>
                <w:rFonts w:asciiTheme="minorHAnsi" w:hAnsiTheme="minorHAnsi" w:cstheme="minorHAnsi"/>
                <w:w w:val="95"/>
                <w:sz w:val="20"/>
                <w:szCs w:val="22"/>
              </w:rPr>
              <w:lastRenderedPageBreak/>
              <w:t>necessary</w:t>
            </w:r>
            <w:r w:rsidRPr="00E57541">
              <w:rPr>
                <w:rFonts w:asciiTheme="minorHAnsi" w:hAnsiTheme="minorHAnsi" w:cstheme="minorHAnsi"/>
                <w:spacing w:val="-21"/>
                <w:w w:val="95"/>
                <w:sz w:val="20"/>
                <w:szCs w:val="22"/>
              </w:rPr>
              <w:t xml:space="preserve"> </w:t>
            </w:r>
            <w:r w:rsidRPr="00E57541">
              <w:rPr>
                <w:rFonts w:asciiTheme="minorHAnsi" w:hAnsiTheme="minorHAnsi" w:cstheme="minorHAnsi"/>
                <w:w w:val="95"/>
                <w:sz w:val="20"/>
                <w:szCs w:val="22"/>
              </w:rPr>
              <w:t>corrections</w:t>
            </w:r>
            <w:r w:rsidRPr="00E57541">
              <w:rPr>
                <w:rFonts w:asciiTheme="minorHAnsi" w:hAnsiTheme="minorHAnsi" w:cstheme="minorHAnsi"/>
                <w:spacing w:val="-21"/>
                <w:w w:val="95"/>
                <w:sz w:val="20"/>
                <w:szCs w:val="22"/>
              </w:rPr>
              <w:t xml:space="preserve"> </w:t>
            </w:r>
            <w:r w:rsidRPr="00E57541">
              <w:rPr>
                <w:rFonts w:asciiTheme="minorHAnsi" w:hAnsiTheme="minorHAnsi" w:cstheme="minorHAnsi"/>
                <w:spacing w:val="-2"/>
                <w:w w:val="95"/>
                <w:sz w:val="20"/>
                <w:szCs w:val="22"/>
              </w:rPr>
              <w:t xml:space="preserve">and </w:t>
            </w:r>
            <w:r w:rsidRPr="00E57541">
              <w:rPr>
                <w:rFonts w:asciiTheme="minorHAnsi" w:hAnsiTheme="minorHAnsi" w:cstheme="minorHAnsi"/>
                <w:spacing w:val="-3"/>
                <w:sz w:val="20"/>
                <w:szCs w:val="22"/>
              </w:rPr>
              <w:t>improvements.</w:t>
            </w:r>
          </w:p>
        </w:tc>
        <w:tc>
          <w:tcPr>
            <w:tcW w:w="1785" w:type="dxa"/>
            <w:shd w:val="clear" w:color="auto" w:fill="E2EFD9" w:themeFill="accent6" w:themeFillTint="33"/>
          </w:tcPr>
          <w:p w14:paraId="49B42B61" w14:textId="77777777" w:rsidR="005960E2" w:rsidRPr="00E57541" w:rsidRDefault="005960E2" w:rsidP="005960E2">
            <w:pPr>
              <w:pStyle w:val="TableParagraph"/>
              <w:kinsoku w:val="0"/>
              <w:overflowPunct w:val="0"/>
              <w:spacing w:before="47" w:line="244" w:lineRule="auto"/>
              <w:ind w:left="89" w:right="16"/>
              <w:jc w:val="left"/>
              <w:rPr>
                <w:rFonts w:asciiTheme="minorHAnsi" w:hAnsiTheme="minorHAnsi" w:cstheme="minorHAnsi"/>
                <w:spacing w:val="-3"/>
                <w:sz w:val="20"/>
                <w:szCs w:val="22"/>
              </w:rPr>
            </w:pPr>
            <w:r w:rsidRPr="00E57541">
              <w:rPr>
                <w:rFonts w:asciiTheme="minorHAnsi" w:hAnsiTheme="minorHAnsi" w:cstheme="minorHAnsi"/>
                <w:spacing w:val="-5"/>
                <w:sz w:val="20"/>
                <w:szCs w:val="22"/>
              </w:rPr>
              <w:lastRenderedPageBreak/>
              <w:t>To</w:t>
            </w:r>
            <w:r w:rsidRPr="00E57541">
              <w:rPr>
                <w:rFonts w:asciiTheme="minorHAnsi" w:hAnsiTheme="minorHAnsi" w:cstheme="minorHAnsi"/>
                <w:spacing w:val="-31"/>
                <w:sz w:val="20"/>
                <w:szCs w:val="22"/>
              </w:rPr>
              <w:t xml:space="preserve"> </w:t>
            </w:r>
            <w:r w:rsidRPr="00E57541">
              <w:rPr>
                <w:rFonts w:asciiTheme="minorHAnsi" w:hAnsiTheme="minorHAnsi" w:cstheme="minorHAnsi"/>
                <w:sz w:val="20"/>
                <w:szCs w:val="22"/>
              </w:rPr>
              <w:t>note</w:t>
            </w:r>
            <w:r w:rsidRPr="00E57541">
              <w:rPr>
                <w:rFonts w:asciiTheme="minorHAnsi" w:hAnsiTheme="minorHAnsi" w:cstheme="minorHAnsi"/>
                <w:spacing w:val="-31"/>
                <w:sz w:val="20"/>
                <w:szCs w:val="22"/>
              </w:rPr>
              <w:t xml:space="preserve"> </w:t>
            </w:r>
            <w:r w:rsidRPr="00E57541">
              <w:rPr>
                <w:rFonts w:asciiTheme="minorHAnsi" w:hAnsiTheme="minorHAnsi" w:cstheme="minorHAnsi"/>
                <w:sz w:val="20"/>
                <w:szCs w:val="22"/>
              </w:rPr>
              <w:t>down</w:t>
            </w:r>
            <w:r w:rsidRPr="00E57541">
              <w:rPr>
                <w:rFonts w:asciiTheme="minorHAnsi" w:hAnsiTheme="minorHAnsi" w:cstheme="minorHAnsi"/>
                <w:spacing w:val="-30"/>
                <w:sz w:val="20"/>
                <w:szCs w:val="22"/>
              </w:rPr>
              <w:t xml:space="preserve"> </w:t>
            </w:r>
            <w:r w:rsidRPr="00E57541">
              <w:rPr>
                <w:rFonts w:asciiTheme="minorHAnsi" w:hAnsiTheme="minorHAnsi" w:cstheme="minorHAnsi"/>
                <w:sz w:val="20"/>
                <w:szCs w:val="22"/>
              </w:rPr>
              <w:t>and</w:t>
            </w:r>
            <w:r w:rsidRPr="00E57541">
              <w:rPr>
                <w:rFonts w:asciiTheme="minorHAnsi" w:hAnsiTheme="minorHAnsi" w:cstheme="minorHAnsi"/>
                <w:spacing w:val="-31"/>
                <w:sz w:val="20"/>
                <w:szCs w:val="22"/>
              </w:rPr>
              <w:t xml:space="preserve"> </w:t>
            </w:r>
            <w:r w:rsidRPr="00E57541">
              <w:rPr>
                <w:rFonts w:asciiTheme="minorHAnsi" w:hAnsiTheme="minorHAnsi" w:cstheme="minorHAnsi"/>
                <w:spacing w:val="-5"/>
                <w:sz w:val="20"/>
                <w:szCs w:val="22"/>
              </w:rPr>
              <w:t xml:space="preserve">develop </w:t>
            </w:r>
            <w:r w:rsidRPr="00E57541">
              <w:rPr>
                <w:rFonts w:asciiTheme="minorHAnsi" w:hAnsiTheme="minorHAnsi" w:cstheme="minorHAnsi"/>
                <w:sz w:val="20"/>
                <w:szCs w:val="22"/>
              </w:rPr>
              <w:t>initial</w:t>
            </w:r>
            <w:r w:rsidRPr="00E57541">
              <w:rPr>
                <w:rFonts w:asciiTheme="minorHAnsi" w:hAnsiTheme="minorHAnsi" w:cstheme="minorHAnsi"/>
                <w:spacing w:val="-24"/>
                <w:sz w:val="20"/>
                <w:szCs w:val="22"/>
              </w:rPr>
              <w:t xml:space="preserve"> </w:t>
            </w:r>
            <w:r w:rsidRPr="00E57541">
              <w:rPr>
                <w:rFonts w:asciiTheme="minorHAnsi" w:hAnsiTheme="minorHAnsi" w:cstheme="minorHAnsi"/>
                <w:sz w:val="20"/>
                <w:szCs w:val="22"/>
              </w:rPr>
              <w:t>ideas,</w:t>
            </w:r>
            <w:r w:rsidRPr="00E57541">
              <w:rPr>
                <w:rFonts w:asciiTheme="minorHAnsi" w:hAnsiTheme="minorHAnsi" w:cstheme="minorHAnsi"/>
                <w:spacing w:val="-24"/>
                <w:sz w:val="20"/>
                <w:szCs w:val="22"/>
              </w:rPr>
              <w:t xml:space="preserve"> </w:t>
            </w:r>
            <w:r w:rsidRPr="00E57541">
              <w:rPr>
                <w:rFonts w:asciiTheme="minorHAnsi" w:hAnsiTheme="minorHAnsi" w:cstheme="minorHAnsi"/>
                <w:spacing w:val="-3"/>
                <w:sz w:val="20"/>
                <w:szCs w:val="22"/>
              </w:rPr>
              <w:t>drawing</w:t>
            </w:r>
            <w:r w:rsidRPr="00E57541">
              <w:rPr>
                <w:rFonts w:asciiTheme="minorHAnsi" w:hAnsiTheme="minorHAnsi" w:cstheme="minorHAnsi"/>
                <w:spacing w:val="-24"/>
                <w:sz w:val="20"/>
                <w:szCs w:val="22"/>
              </w:rPr>
              <w:t xml:space="preserve"> </w:t>
            </w:r>
            <w:r w:rsidRPr="00E57541">
              <w:rPr>
                <w:rFonts w:asciiTheme="minorHAnsi" w:hAnsiTheme="minorHAnsi" w:cstheme="minorHAnsi"/>
                <w:sz w:val="20"/>
                <w:szCs w:val="22"/>
              </w:rPr>
              <w:t xml:space="preserve">on reading and </w:t>
            </w:r>
            <w:r w:rsidRPr="00E57541">
              <w:rPr>
                <w:rFonts w:asciiTheme="minorHAnsi" w:hAnsiTheme="minorHAnsi" w:cstheme="minorHAnsi"/>
                <w:spacing w:val="-3"/>
                <w:sz w:val="20"/>
                <w:szCs w:val="22"/>
              </w:rPr>
              <w:t xml:space="preserve">research </w:t>
            </w:r>
            <w:r w:rsidRPr="00E57541">
              <w:rPr>
                <w:rFonts w:asciiTheme="minorHAnsi" w:hAnsiTheme="minorHAnsi" w:cstheme="minorHAnsi"/>
                <w:sz w:val="20"/>
                <w:szCs w:val="22"/>
              </w:rPr>
              <w:t>where</w:t>
            </w:r>
            <w:r w:rsidRPr="00E57541">
              <w:rPr>
                <w:rFonts w:asciiTheme="minorHAnsi" w:hAnsiTheme="minorHAnsi" w:cstheme="minorHAnsi"/>
                <w:spacing w:val="-14"/>
                <w:sz w:val="20"/>
                <w:szCs w:val="22"/>
              </w:rPr>
              <w:t xml:space="preserve"> </w:t>
            </w:r>
            <w:r w:rsidRPr="00E57541">
              <w:rPr>
                <w:rFonts w:asciiTheme="minorHAnsi" w:hAnsiTheme="minorHAnsi" w:cstheme="minorHAnsi"/>
                <w:spacing w:val="-3"/>
                <w:sz w:val="20"/>
                <w:szCs w:val="22"/>
              </w:rPr>
              <w:t>necessary.</w:t>
            </w:r>
          </w:p>
          <w:p w14:paraId="1FF114A9" w14:textId="77777777" w:rsidR="005960E2" w:rsidRPr="00E57541" w:rsidRDefault="005960E2" w:rsidP="005960E2">
            <w:pPr>
              <w:pStyle w:val="TableParagraph"/>
              <w:kinsoku w:val="0"/>
              <w:overflowPunct w:val="0"/>
              <w:spacing w:before="169" w:line="244" w:lineRule="auto"/>
              <w:ind w:left="143" w:right="69" w:hanging="2"/>
              <w:jc w:val="left"/>
              <w:rPr>
                <w:rFonts w:asciiTheme="minorHAnsi" w:hAnsiTheme="minorHAnsi" w:cstheme="minorHAnsi"/>
                <w:w w:val="95"/>
                <w:sz w:val="20"/>
                <w:szCs w:val="22"/>
              </w:rPr>
            </w:pPr>
            <w:r w:rsidRPr="00E57541">
              <w:rPr>
                <w:rFonts w:asciiTheme="minorHAnsi" w:hAnsiTheme="minorHAnsi" w:cstheme="minorHAnsi"/>
                <w:spacing w:val="-5"/>
                <w:sz w:val="20"/>
                <w:szCs w:val="22"/>
              </w:rPr>
              <w:t xml:space="preserve">To </w:t>
            </w:r>
            <w:r w:rsidRPr="00E57541">
              <w:rPr>
                <w:rFonts w:asciiTheme="minorHAnsi" w:hAnsiTheme="minorHAnsi" w:cstheme="minorHAnsi"/>
                <w:sz w:val="20"/>
                <w:szCs w:val="22"/>
              </w:rPr>
              <w:t xml:space="preserve">use further organisational </w:t>
            </w:r>
            <w:r w:rsidRPr="00E57541">
              <w:rPr>
                <w:rFonts w:asciiTheme="minorHAnsi" w:hAnsiTheme="minorHAnsi" w:cstheme="minorHAnsi"/>
                <w:spacing w:val="-2"/>
                <w:sz w:val="20"/>
                <w:szCs w:val="22"/>
              </w:rPr>
              <w:t xml:space="preserve">and </w:t>
            </w:r>
            <w:r w:rsidRPr="00E57541">
              <w:rPr>
                <w:rFonts w:asciiTheme="minorHAnsi" w:hAnsiTheme="minorHAnsi" w:cstheme="minorHAnsi"/>
                <w:w w:val="95"/>
                <w:sz w:val="20"/>
                <w:szCs w:val="22"/>
              </w:rPr>
              <w:t>presentational</w:t>
            </w:r>
            <w:r w:rsidRPr="00E57541">
              <w:rPr>
                <w:rFonts w:asciiTheme="minorHAnsi" w:hAnsiTheme="minorHAnsi" w:cstheme="minorHAnsi"/>
                <w:spacing w:val="-18"/>
                <w:w w:val="95"/>
                <w:sz w:val="20"/>
                <w:szCs w:val="22"/>
              </w:rPr>
              <w:t xml:space="preserve"> </w:t>
            </w:r>
            <w:r w:rsidRPr="00E57541">
              <w:rPr>
                <w:rFonts w:asciiTheme="minorHAnsi" w:hAnsiTheme="minorHAnsi" w:cstheme="minorHAnsi"/>
                <w:w w:val="95"/>
                <w:sz w:val="20"/>
                <w:szCs w:val="22"/>
              </w:rPr>
              <w:t>devices</w:t>
            </w:r>
            <w:r w:rsidRPr="00E57541">
              <w:rPr>
                <w:rFonts w:asciiTheme="minorHAnsi" w:hAnsiTheme="minorHAnsi" w:cstheme="minorHAnsi"/>
                <w:spacing w:val="-18"/>
                <w:w w:val="95"/>
                <w:sz w:val="20"/>
                <w:szCs w:val="22"/>
              </w:rPr>
              <w:t xml:space="preserve"> </w:t>
            </w:r>
            <w:r w:rsidRPr="00E57541">
              <w:rPr>
                <w:rFonts w:asciiTheme="minorHAnsi" w:hAnsiTheme="minorHAnsi" w:cstheme="minorHAnsi"/>
                <w:w w:val="95"/>
                <w:sz w:val="20"/>
                <w:szCs w:val="22"/>
              </w:rPr>
              <w:t xml:space="preserve">to </w:t>
            </w:r>
            <w:r w:rsidRPr="00E57541">
              <w:rPr>
                <w:rFonts w:asciiTheme="minorHAnsi" w:hAnsiTheme="minorHAnsi" w:cstheme="minorHAnsi"/>
                <w:spacing w:val="-2"/>
                <w:w w:val="95"/>
                <w:sz w:val="20"/>
                <w:szCs w:val="22"/>
              </w:rPr>
              <w:t>structure</w:t>
            </w:r>
            <w:r w:rsidRPr="00E57541">
              <w:rPr>
                <w:rFonts w:asciiTheme="minorHAnsi" w:hAnsiTheme="minorHAnsi" w:cstheme="minorHAnsi"/>
                <w:spacing w:val="-10"/>
                <w:w w:val="95"/>
                <w:sz w:val="20"/>
                <w:szCs w:val="22"/>
              </w:rPr>
              <w:t xml:space="preserve"> </w:t>
            </w:r>
            <w:r w:rsidRPr="00E57541">
              <w:rPr>
                <w:rFonts w:asciiTheme="minorHAnsi" w:hAnsiTheme="minorHAnsi" w:cstheme="minorHAnsi"/>
                <w:w w:val="95"/>
                <w:sz w:val="20"/>
                <w:szCs w:val="22"/>
              </w:rPr>
              <w:t>text</w:t>
            </w:r>
            <w:r w:rsidRPr="00E57541">
              <w:rPr>
                <w:rFonts w:asciiTheme="minorHAnsi" w:hAnsiTheme="minorHAnsi" w:cstheme="minorHAnsi"/>
                <w:spacing w:val="-10"/>
                <w:w w:val="95"/>
                <w:sz w:val="20"/>
                <w:szCs w:val="22"/>
              </w:rPr>
              <w:t xml:space="preserve"> </w:t>
            </w:r>
            <w:r w:rsidRPr="00E57541">
              <w:rPr>
                <w:rFonts w:asciiTheme="minorHAnsi" w:hAnsiTheme="minorHAnsi" w:cstheme="minorHAnsi"/>
                <w:w w:val="95"/>
                <w:sz w:val="20"/>
                <w:szCs w:val="22"/>
              </w:rPr>
              <w:t>and</w:t>
            </w:r>
            <w:r w:rsidRPr="00E57541">
              <w:rPr>
                <w:rFonts w:asciiTheme="minorHAnsi" w:hAnsiTheme="minorHAnsi" w:cstheme="minorHAnsi"/>
                <w:spacing w:val="-9"/>
                <w:w w:val="95"/>
                <w:sz w:val="20"/>
                <w:szCs w:val="22"/>
              </w:rPr>
              <w:t xml:space="preserve"> </w:t>
            </w:r>
            <w:r w:rsidRPr="00E57541">
              <w:rPr>
                <w:rFonts w:asciiTheme="minorHAnsi" w:hAnsiTheme="minorHAnsi" w:cstheme="minorHAnsi"/>
                <w:w w:val="95"/>
                <w:sz w:val="20"/>
                <w:szCs w:val="22"/>
              </w:rPr>
              <w:t>to</w:t>
            </w:r>
            <w:r w:rsidRPr="00E57541">
              <w:rPr>
                <w:rFonts w:asciiTheme="minorHAnsi" w:hAnsiTheme="minorHAnsi" w:cstheme="minorHAnsi"/>
                <w:spacing w:val="-10"/>
                <w:w w:val="95"/>
                <w:sz w:val="20"/>
                <w:szCs w:val="22"/>
              </w:rPr>
              <w:t xml:space="preserve"> </w:t>
            </w:r>
            <w:r w:rsidRPr="00E57541">
              <w:rPr>
                <w:rFonts w:asciiTheme="minorHAnsi" w:hAnsiTheme="minorHAnsi" w:cstheme="minorHAnsi"/>
                <w:w w:val="95"/>
                <w:sz w:val="20"/>
                <w:szCs w:val="22"/>
              </w:rPr>
              <w:t xml:space="preserve">guide the </w:t>
            </w:r>
            <w:r w:rsidRPr="00E57541">
              <w:rPr>
                <w:rFonts w:asciiTheme="minorHAnsi" w:hAnsiTheme="minorHAnsi" w:cstheme="minorHAnsi"/>
                <w:spacing w:val="-2"/>
                <w:w w:val="95"/>
                <w:sz w:val="20"/>
                <w:szCs w:val="22"/>
              </w:rPr>
              <w:t xml:space="preserve">reader </w:t>
            </w:r>
            <w:r w:rsidRPr="00E57541">
              <w:rPr>
                <w:rFonts w:asciiTheme="minorHAnsi" w:hAnsiTheme="minorHAnsi" w:cstheme="minorHAnsi"/>
                <w:w w:val="95"/>
                <w:sz w:val="20"/>
                <w:szCs w:val="22"/>
              </w:rPr>
              <w:t>(</w:t>
            </w:r>
            <w:proofErr w:type="gramStart"/>
            <w:r w:rsidRPr="00E57541">
              <w:rPr>
                <w:rFonts w:asciiTheme="minorHAnsi" w:hAnsiTheme="minorHAnsi" w:cstheme="minorHAnsi"/>
                <w:w w:val="95"/>
                <w:sz w:val="20"/>
                <w:szCs w:val="22"/>
              </w:rPr>
              <w:t>e.g.</w:t>
            </w:r>
            <w:proofErr w:type="gramEnd"/>
            <w:r w:rsidRPr="00E57541">
              <w:rPr>
                <w:rFonts w:asciiTheme="minorHAnsi" w:hAnsiTheme="minorHAnsi" w:cstheme="minorHAnsi"/>
                <w:w w:val="95"/>
                <w:sz w:val="20"/>
                <w:szCs w:val="22"/>
              </w:rPr>
              <w:t xml:space="preserve"> headings, bullet</w:t>
            </w:r>
            <w:r w:rsidRPr="00E57541">
              <w:rPr>
                <w:rFonts w:asciiTheme="minorHAnsi" w:hAnsiTheme="minorHAnsi" w:cstheme="minorHAnsi"/>
                <w:spacing w:val="-22"/>
                <w:w w:val="95"/>
                <w:sz w:val="20"/>
                <w:szCs w:val="22"/>
              </w:rPr>
              <w:t xml:space="preserve"> </w:t>
            </w:r>
            <w:r w:rsidRPr="00E57541">
              <w:rPr>
                <w:rFonts w:asciiTheme="minorHAnsi" w:hAnsiTheme="minorHAnsi" w:cstheme="minorHAnsi"/>
                <w:w w:val="95"/>
                <w:sz w:val="20"/>
                <w:szCs w:val="22"/>
              </w:rPr>
              <w:t>points,</w:t>
            </w:r>
            <w:r w:rsidRPr="00E57541">
              <w:rPr>
                <w:rFonts w:asciiTheme="minorHAnsi" w:hAnsiTheme="minorHAnsi" w:cstheme="minorHAnsi"/>
                <w:spacing w:val="-22"/>
                <w:w w:val="95"/>
                <w:sz w:val="20"/>
                <w:szCs w:val="22"/>
              </w:rPr>
              <w:t xml:space="preserve"> </w:t>
            </w:r>
            <w:r w:rsidRPr="00E57541">
              <w:rPr>
                <w:rFonts w:asciiTheme="minorHAnsi" w:hAnsiTheme="minorHAnsi" w:cstheme="minorHAnsi"/>
                <w:w w:val="95"/>
                <w:sz w:val="20"/>
                <w:szCs w:val="22"/>
              </w:rPr>
              <w:t>underlining).</w:t>
            </w:r>
          </w:p>
          <w:p w14:paraId="7EB26ADC" w14:textId="77777777" w:rsidR="005960E2" w:rsidRPr="00E57541" w:rsidRDefault="005960E2" w:rsidP="005960E2">
            <w:pPr>
              <w:pStyle w:val="TableParagraph"/>
              <w:kinsoku w:val="0"/>
              <w:overflowPunct w:val="0"/>
              <w:spacing w:before="168" w:line="244" w:lineRule="auto"/>
              <w:ind w:left="89" w:right="18"/>
              <w:jc w:val="left"/>
              <w:rPr>
                <w:rFonts w:asciiTheme="minorHAnsi" w:hAnsiTheme="minorHAnsi" w:cstheme="minorHAnsi"/>
                <w:sz w:val="20"/>
                <w:szCs w:val="22"/>
              </w:rPr>
            </w:pPr>
            <w:r w:rsidRPr="00E57541">
              <w:rPr>
                <w:rFonts w:asciiTheme="minorHAnsi" w:hAnsiTheme="minorHAnsi" w:cstheme="minorHAnsi"/>
                <w:sz w:val="20"/>
                <w:szCs w:val="22"/>
              </w:rPr>
              <w:t xml:space="preserve">To use a wide range of </w:t>
            </w:r>
            <w:r w:rsidRPr="00E57541">
              <w:rPr>
                <w:rFonts w:asciiTheme="minorHAnsi" w:hAnsiTheme="minorHAnsi" w:cstheme="minorHAnsi"/>
                <w:w w:val="95"/>
                <w:sz w:val="20"/>
                <w:szCs w:val="22"/>
              </w:rPr>
              <w:t xml:space="preserve">devices to build cohesion </w:t>
            </w:r>
            <w:r w:rsidRPr="00E57541">
              <w:rPr>
                <w:rFonts w:asciiTheme="minorHAnsi" w:hAnsiTheme="minorHAnsi" w:cstheme="minorHAnsi"/>
                <w:sz w:val="20"/>
                <w:szCs w:val="22"/>
              </w:rPr>
              <w:t>within and across paragraphs.</w:t>
            </w:r>
          </w:p>
          <w:p w14:paraId="1DBA8777" w14:textId="77777777" w:rsidR="005960E2" w:rsidRPr="00E57541" w:rsidRDefault="005960E2" w:rsidP="005960E2">
            <w:pPr>
              <w:pStyle w:val="TableParagraph"/>
              <w:kinsoku w:val="0"/>
              <w:overflowPunct w:val="0"/>
              <w:spacing w:before="168" w:line="244" w:lineRule="auto"/>
              <w:ind w:left="89" w:right="16"/>
              <w:jc w:val="left"/>
              <w:rPr>
                <w:rFonts w:asciiTheme="minorHAnsi" w:hAnsiTheme="minorHAnsi" w:cstheme="minorHAnsi"/>
                <w:sz w:val="20"/>
                <w:szCs w:val="22"/>
              </w:rPr>
            </w:pPr>
            <w:r w:rsidRPr="00E57541">
              <w:rPr>
                <w:rFonts w:asciiTheme="minorHAnsi" w:hAnsiTheme="minorHAnsi" w:cstheme="minorHAnsi"/>
                <w:w w:val="95"/>
                <w:sz w:val="20"/>
                <w:szCs w:val="22"/>
              </w:rPr>
              <w:t xml:space="preserve">To habitually proofread for spelling and punctuation </w:t>
            </w:r>
            <w:r w:rsidRPr="00E57541">
              <w:rPr>
                <w:rFonts w:asciiTheme="minorHAnsi" w:hAnsiTheme="minorHAnsi" w:cstheme="minorHAnsi"/>
                <w:sz w:val="20"/>
                <w:szCs w:val="22"/>
              </w:rPr>
              <w:t>errors.</w:t>
            </w:r>
          </w:p>
          <w:p w14:paraId="17EB985B" w14:textId="77777777" w:rsidR="005960E2" w:rsidRPr="00E57541" w:rsidRDefault="005960E2" w:rsidP="005960E2">
            <w:pPr>
              <w:pStyle w:val="TableParagraph"/>
              <w:kinsoku w:val="0"/>
              <w:overflowPunct w:val="0"/>
              <w:spacing w:before="169" w:line="244" w:lineRule="auto"/>
              <w:ind w:left="89" w:right="16"/>
              <w:jc w:val="left"/>
              <w:rPr>
                <w:rFonts w:asciiTheme="minorHAnsi" w:hAnsiTheme="minorHAnsi" w:cstheme="minorHAnsi"/>
                <w:sz w:val="20"/>
                <w:szCs w:val="22"/>
              </w:rPr>
            </w:pPr>
            <w:r w:rsidRPr="00E57541">
              <w:rPr>
                <w:rFonts w:asciiTheme="minorHAnsi" w:hAnsiTheme="minorHAnsi" w:cstheme="minorHAnsi"/>
                <w:sz w:val="20"/>
                <w:szCs w:val="22"/>
              </w:rPr>
              <w:t xml:space="preserve">To propose changes to </w:t>
            </w:r>
            <w:r w:rsidRPr="00E57541">
              <w:rPr>
                <w:rFonts w:asciiTheme="minorHAnsi" w:hAnsiTheme="minorHAnsi" w:cstheme="minorHAnsi"/>
                <w:w w:val="95"/>
                <w:sz w:val="20"/>
                <w:szCs w:val="22"/>
              </w:rPr>
              <w:t xml:space="preserve">vocabulary, grammar and punctuation to enhance </w:t>
            </w:r>
            <w:r w:rsidRPr="00E57541">
              <w:rPr>
                <w:rFonts w:asciiTheme="minorHAnsi" w:hAnsiTheme="minorHAnsi" w:cstheme="minorHAnsi"/>
                <w:sz w:val="20"/>
                <w:szCs w:val="22"/>
              </w:rPr>
              <w:t>effects and clarify meaning.</w:t>
            </w:r>
          </w:p>
          <w:p w14:paraId="44409068" w14:textId="77777777" w:rsidR="005960E2" w:rsidRPr="00E57541" w:rsidRDefault="005960E2" w:rsidP="005960E2">
            <w:pPr>
              <w:pStyle w:val="TableParagraph"/>
              <w:kinsoku w:val="0"/>
              <w:overflowPunct w:val="0"/>
              <w:spacing w:before="169" w:line="244" w:lineRule="auto"/>
              <w:ind w:left="89" w:right="16"/>
              <w:jc w:val="left"/>
              <w:rPr>
                <w:rFonts w:asciiTheme="minorHAnsi" w:hAnsiTheme="minorHAnsi" w:cstheme="minorHAnsi"/>
                <w:sz w:val="20"/>
                <w:szCs w:val="22"/>
              </w:rPr>
            </w:pPr>
            <w:r w:rsidRPr="00E57541">
              <w:rPr>
                <w:rFonts w:asciiTheme="minorHAnsi" w:hAnsiTheme="minorHAnsi" w:cstheme="minorHAnsi"/>
                <w:sz w:val="20"/>
                <w:szCs w:val="22"/>
              </w:rPr>
              <w:t xml:space="preserve">To recognise how words </w:t>
            </w:r>
            <w:r w:rsidRPr="00E57541">
              <w:rPr>
                <w:rFonts w:asciiTheme="minorHAnsi" w:hAnsiTheme="minorHAnsi" w:cstheme="minorHAnsi"/>
                <w:w w:val="95"/>
                <w:sz w:val="20"/>
                <w:szCs w:val="22"/>
              </w:rPr>
              <w:t xml:space="preserve">are related by meaning as synonyms and antonyms and to use this </w:t>
            </w:r>
            <w:r w:rsidRPr="00E57541">
              <w:rPr>
                <w:rFonts w:asciiTheme="minorHAnsi" w:hAnsiTheme="minorHAnsi" w:cstheme="minorHAnsi"/>
                <w:w w:val="95"/>
                <w:sz w:val="20"/>
                <w:szCs w:val="22"/>
              </w:rPr>
              <w:lastRenderedPageBreak/>
              <w:t xml:space="preserve">knowledge to make improvements to </w:t>
            </w:r>
            <w:r w:rsidRPr="00E57541">
              <w:rPr>
                <w:rFonts w:asciiTheme="minorHAnsi" w:hAnsiTheme="minorHAnsi" w:cstheme="minorHAnsi"/>
                <w:sz w:val="20"/>
                <w:szCs w:val="22"/>
              </w:rPr>
              <w:t>their writing.</w:t>
            </w:r>
          </w:p>
        </w:tc>
      </w:tr>
      <w:tr w:rsidR="005960E2" w:rsidRPr="00E57541" w14:paraId="365087FE" w14:textId="77777777" w:rsidTr="004D4046">
        <w:trPr>
          <w:cantSplit/>
          <w:trHeight w:val="1134"/>
        </w:trPr>
        <w:tc>
          <w:tcPr>
            <w:tcW w:w="846" w:type="dxa"/>
            <w:shd w:val="clear" w:color="auto" w:fill="E2EFD9" w:themeFill="accent6" w:themeFillTint="33"/>
            <w:textDirection w:val="btLr"/>
          </w:tcPr>
          <w:p w14:paraId="5FD6F2B5" w14:textId="77777777" w:rsidR="005960E2" w:rsidRPr="00E57541" w:rsidRDefault="005960E2" w:rsidP="00E57541">
            <w:pPr>
              <w:ind w:left="113" w:right="113"/>
              <w:jc w:val="center"/>
              <w:rPr>
                <w:rFonts w:cstheme="minorHAnsi"/>
                <w:b/>
                <w:sz w:val="20"/>
              </w:rPr>
            </w:pPr>
            <w:r w:rsidRPr="00E57541">
              <w:rPr>
                <w:rFonts w:cstheme="minorHAnsi"/>
                <w:b/>
                <w:bCs/>
                <w:sz w:val="20"/>
              </w:rPr>
              <w:lastRenderedPageBreak/>
              <w:t>Awareness of Audience, Purpose and Structure</w:t>
            </w:r>
          </w:p>
        </w:tc>
        <w:tc>
          <w:tcPr>
            <w:tcW w:w="1701" w:type="dxa"/>
            <w:shd w:val="clear" w:color="auto" w:fill="E2EFD9" w:themeFill="accent6" w:themeFillTint="33"/>
          </w:tcPr>
          <w:p w14:paraId="5429E17E" w14:textId="77777777" w:rsidR="005960E2" w:rsidRPr="007417DF" w:rsidRDefault="00FB2DAC" w:rsidP="00FB2DAC">
            <w:pPr>
              <w:pStyle w:val="TableParagraph"/>
              <w:kinsoku w:val="0"/>
              <w:overflowPunct w:val="0"/>
              <w:spacing w:line="242" w:lineRule="auto"/>
              <w:ind w:right="73"/>
              <w:jc w:val="left"/>
              <w:rPr>
                <w:rFonts w:asciiTheme="minorHAnsi" w:hAnsiTheme="minorHAnsi" w:cstheme="minorHAnsi"/>
                <w:sz w:val="20"/>
              </w:rPr>
            </w:pPr>
            <w:r w:rsidRPr="007417DF">
              <w:rPr>
                <w:rFonts w:asciiTheme="minorHAnsi" w:hAnsiTheme="minorHAnsi" w:cstheme="minorHAnsi"/>
                <w:sz w:val="20"/>
              </w:rPr>
              <w:t>To use a wider range of vocabulary.</w:t>
            </w:r>
          </w:p>
          <w:p w14:paraId="65BC9382" w14:textId="77777777" w:rsidR="00FB2DAC" w:rsidRPr="007417DF" w:rsidRDefault="00FB2DAC" w:rsidP="00FB2DAC">
            <w:pPr>
              <w:pStyle w:val="TableParagraph"/>
              <w:kinsoku w:val="0"/>
              <w:overflowPunct w:val="0"/>
              <w:spacing w:line="242" w:lineRule="auto"/>
              <w:ind w:right="73"/>
              <w:jc w:val="left"/>
              <w:rPr>
                <w:rFonts w:asciiTheme="minorHAnsi" w:hAnsiTheme="minorHAnsi" w:cstheme="minorHAnsi"/>
                <w:sz w:val="20"/>
              </w:rPr>
            </w:pPr>
          </w:p>
          <w:p w14:paraId="0E73E248" w14:textId="77777777" w:rsidR="00FB2DAC" w:rsidRPr="007417DF" w:rsidRDefault="00FB2DAC" w:rsidP="00FB2DAC">
            <w:pPr>
              <w:pStyle w:val="TableParagraph"/>
              <w:kinsoku w:val="0"/>
              <w:overflowPunct w:val="0"/>
              <w:spacing w:line="242" w:lineRule="auto"/>
              <w:ind w:right="73"/>
              <w:jc w:val="left"/>
              <w:rPr>
                <w:rFonts w:asciiTheme="minorHAnsi" w:hAnsiTheme="minorHAnsi" w:cstheme="minorHAnsi"/>
                <w:sz w:val="20"/>
              </w:rPr>
            </w:pPr>
            <w:r w:rsidRPr="007417DF">
              <w:rPr>
                <w:rFonts w:asciiTheme="minorHAnsi" w:hAnsiTheme="minorHAnsi" w:cstheme="minorHAnsi"/>
                <w:sz w:val="20"/>
              </w:rPr>
              <w:t>To be able to express a point of view and to debate when they disagree with an adult or a friend, using words as well as actions.</w:t>
            </w:r>
          </w:p>
          <w:p w14:paraId="0EBCA7E5" w14:textId="77777777" w:rsidR="00FB2DAC" w:rsidRPr="007417DF" w:rsidRDefault="00FB2DAC" w:rsidP="00FB2DAC">
            <w:pPr>
              <w:pStyle w:val="TableParagraph"/>
              <w:kinsoku w:val="0"/>
              <w:overflowPunct w:val="0"/>
              <w:spacing w:line="242" w:lineRule="auto"/>
              <w:ind w:right="73"/>
              <w:jc w:val="left"/>
              <w:rPr>
                <w:rFonts w:asciiTheme="minorHAnsi" w:hAnsiTheme="minorHAnsi" w:cstheme="minorHAnsi"/>
                <w:sz w:val="20"/>
              </w:rPr>
            </w:pPr>
          </w:p>
          <w:p w14:paraId="7681B775" w14:textId="77777777" w:rsidR="00FB2DAC" w:rsidRPr="007417DF" w:rsidRDefault="00FB2DAC" w:rsidP="00FB2DAC">
            <w:pPr>
              <w:pStyle w:val="TableParagraph"/>
              <w:kinsoku w:val="0"/>
              <w:overflowPunct w:val="0"/>
              <w:spacing w:line="242" w:lineRule="auto"/>
              <w:ind w:right="73"/>
              <w:jc w:val="left"/>
              <w:rPr>
                <w:rFonts w:asciiTheme="minorHAnsi" w:hAnsiTheme="minorHAnsi" w:cstheme="minorHAnsi"/>
                <w:sz w:val="20"/>
              </w:rPr>
            </w:pPr>
            <w:r w:rsidRPr="007417DF">
              <w:rPr>
                <w:rFonts w:asciiTheme="minorHAnsi" w:hAnsiTheme="minorHAnsi" w:cstheme="minorHAnsi"/>
                <w:sz w:val="20"/>
              </w:rPr>
              <w:t>To start a conversation with an adult or a friend and continue it for many turns.</w:t>
            </w:r>
          </w:p>
          <w:p w14:paraId="6967F757" w14:textId="77777777" w:rsidR="00FB2DAC" w:rsidRPr="007417DF" w:rsidRDefault="00FB2DAC" w:rsidP="00FB2DAC">
            <w:pPr>
              <w:pStyle w:val="TableParagraph"/>
              <w:kinsoku w:val="0"/>
              <w:overflowPunct w:val="0"/>
              <w:spacing w:line="242" w:lineRule="auto"/>
              <w:ind w:right="73"/>
              <w:jc w:val="left"/>
              <w:rPr>
                <w:rFonts w:asciiTheme="minorHAnsi" w:hAnsiTheme="minorHAnsi" w:cstheme="minorHAnsi"/>
                <w:sz w:val="20"/>
              </w:rPr>
            </w:pPr>
          </w:p>
          <w:p w14:paraId="5488BDEA" w14:textId="77777777" w:rsidR="00FB2DAC" w:rsidRPr="007417DF" w:rsidRDefault="00FB2DAC" w:rsidP="00FB2DAC">
            <w:pPr>
              <w:pStyle w:val="TableParagraph"/>
              <w:kinsoku w:val="0"/>
              <w:overflowPunct w:val="0"/>
              <w:spacing w:line="242" w:lineRule="auto"/>
              <w:ind w:right="73"/>
              <w:jc w:val="left"/>
              <w:rPr>
                <w:rFonts w:asciiTheme="minorHAnsi" w:hAnsiTheme="minorHAnsi" w:cstheme="minorHAnsi"/>
                <w:sz w:val="20"/>
              </w:rPr>
            </w:pPr>
            <w:r w:rsidRPr="007417DF">
              <w:rPr>
                <w:rFonts w:asciiTheme="minorHAnsi" w:hAnsiTheme="minorHAnsi" w:cstheme="minorHAnsi"/>
                <w:sz w:val="20"/>
              </w:rPr>
              <w:t>To use talk to organise themselves and their play.</w:t>
            </w:r>
          </w:p>
        </w:tc>
        <w:tc>
          <w:tcPr>
            <w:tcW w:w="1843" w:type="dxa"/>
            <w:shd w:val="clear" w:color="auto" w:fill="E2EFD9" w:themeFill="accent6" w:themeFillTint="33"/>
          </w:tcPr>
          <w:p w14:paraId="1CEA96C6" w14:textId="77777777" w:rsidR="00FB2DAC" w:rsidRDefault="00FB2DAC" w:rsidP="00FB2DAC">
            <w:pPr>
              <w:pStyle w:val="TableParagraph"/>
              <w:kinsoku w:val="0"/>
              <w:overflowPunct w:val="0"/>
              <w:spacing w:line="242" w:lineRule="auto"/>
              <w:ind w:right="73"/>
              <w:jc w:val="left"/>
              <w:rPr>
                <w:rFonts w:asciiTheme="minorHAnsi" w:hAnsiTheme="minorHAnsi" w:cstheme="minorHAnsi"/>
                <w:sz w:val="20"/>
                <w:szCs w:val="22"/>
              </w:rPr>
            </w:pPr>
            <w:r w:rsidRPr="007417DF">
              <w:rPr>
                <w:rFonts w:asciiTheme="minorHAnsi" w:hAnsiTheme="minorHAnsi" w:cstheme="minorHAnsi"/>
                <w:sz w:val="20"/>
                <w:szCs w:val="22"/>
              </w:rPr>
              <w:t>Participate in small group, class and one-to-one discussion, offering their own ideas, using recently introduced vocabulary.</w:t>
            </w:r>
          </w:p>
          <w:p w14:paraId="6EA6D875" w14:textId="77777777" w:rsidR="007417DF" w:rsidRDefault="007417DF" w:rsidP="00FB2DAC">
            <w:pPr>
              <w:pStyle w:val="TableParagraph"/>
              <w:kinsoku w:val="0"/>
              <w:overflowPunct w:val="0"/>
              <w:spacing w:line="242" w:lineRule="auto"/>
              <w:ind w:right="73"/>
              <w:jc w:val="left"/>
              <w:rPr>
                <w:rFonts w:asciiTheme="minorHAnsi" w:hAnsiTheme="minorHAnsi" w:cstheme="minorHAnsi"/>
                <w:sz w:val="20"/>
                <w:szCs w:val="22"/>
              </w:rPr>
            </w:pPr>
          </w:p>
          <w:p w14:paraId="11CAF8FE" w14:textId="77777777" w:rsidR="007417DF" w:rsidRDefault="007417DF" w:rsidP="00FB2DAC">
            <w:pPr>
              <w:pStyle w:val="TableParagraph"/>
              <w:kinsoku w:val="0"/>
              <w:overflowPunct w:val="0"/>
              <w:spacing w:line="242" w:lineRule="auto"/>
              <w:ind w:right="73"/>
              <w:jc w:val="left"/>
              <w:rPr>
                <w:rFonts w:asciiTheme="minorHAnsi" w:hAnsiTheme="minorHAnsi" w:cstheme="minorHAnsi"/>
                <w:sz w:val="20"/>
                <w:szCs w:val="22"/>
              </w:rPr>
            </w:pPr>
            <w:r>
              <w:rPr>
                <w:rFonts w:asciiTheme="minorHAnsi" w:hAnsiTheme="minorHAnsi" w:cstheme="minorHAnsi"/>
                <w:sz w:val="20"/>
                <w:szCs w:val="22"/>
              </w:rPr>
              <w:t>To offer explanations for why things might happen, making use of recently introduced vocabulary from stories, non-fiction, rhymes and poems when appropriate.</w:t>
            </w:r>
          </w:p>
          <w:p w14:paraId="32BEDEBF" w14:textId="77777777" w:rsidR="007417DF" w:rsidRDefault="007417DF" w:rsidP="00FB2DAC">
            <w:pPr>
              <w:pStyle w:val="TableParagraph"/>
              <w:kinsoku w:val="0"/>
              <w:overflowPunct w:val="0"/>
              <w:spacing w:line="242" w:lineRule="auto"/>
              <w:ind w:right="73"/>
              <w:jc w:val="left"/>
              <w:rPr>
                <w:rFonts w:asciiTheme="minorHAnsi" w:hAnsiTheme="minorHAnsi" w:cstheme="minorHAnsi"/>
                <w:sz w:val="20"/>
                <w:szCs w:val="22"/>
              </w:rPr>
            </w:pPr>
          </w:p>
          <w:p w14:paraId="5F74213F" w14:textId="77777777" w:rsidR="007417DF" w:rsidRPr="007417DF" w:rsidRDefault="007417DF" w:rsidP="00FB2DAC">
            <w:pPr>
              <w:pStyle w:val="TableParagraph"/>
              <w:kinsoku w:val="0"/>
              <w:overflowPunct w:val="0"/>
              <w:spacing w:line="242" w:lineRule="auto"/>
              <w:ind w:right="73"/>
              <w:jc w:val="left"/>
              <w:rPr>
                <w:rFonts w:asciiTheme="minorHAnsi" w:hAnsiTheme="minorHAnsi" w:cstheme="minorHAnsi"/>
                <w:sz w:val="20"/>
                <w:szCs w:val="22"/>
              </w:rPr>
            </w:pPr>
            <w:r>
              <w:rPr>
                <w:rFonts w:asciiTheme="minorHAnsi" w:hAnsiTheme="minorHAnsi" w:cstheme="minorHAnsi"/>
                <w:sz w:val="20"/>
                <w:szCs w:val="22"/>
              </w:rPr>
              <w:t>To express their ideas and feelings about experiences using full sentences, including use of past, present and future tenses and making use of conjunctions with modelling and support from their teacher.</w:t>
            </w:r>
          </w:p>
          <w:p w14:paraId="052C6241" w14:textId="77777777" w:rsidR="00FB2DAC" w:rsidRPr="007417DF" w:rsidRDefault="00FB2DAC" w:rsidP="00FB2DAC">
            <w:pPr>
              <w:pStyle w:val="TableParagraph"/>
              <w:kinsoku w:val="0"/>
              <w:overflowPunct w:val="0"/>
              <w:spacing w:line="242" w:lineRule="auto"/>
              <w:ind w:right="73"/>
              <w:jc w:val="left"/>
              <w:rPr>
                <w:rFonts w:asciiTheme="minorHAnsi" w:hAnsiTheme="minorHAnsi" w:cstheme="minorHAnsi"/>
                <w:sz w:val="20"/>
                <w:szCs w:val="22"/>
              </w:rPr>
            </w:pPr>
          </w:p>
          <w:p w14:paraId="12C20E77" w14:textId="77777777" w:rsidR="00FB2DAC" w:rsidRPr="007417DF" w:rsidRDefault="00FB2DAC" w:rsidP="00FB2DAC">
            <w:pPr>
              <w:pStyle w:val="TableParagraph"/>
              <w:kinsoku w:val="0"/>
              <w:overflowPunct w:val="0"/>
              <w:spacing w:line="242" w:lineRule="auto"/>
              <w:ind w:right="73"/>
              <w:jc w:val="left"/>
              <w:rPr>
                <w:rFonts w:asciiTheme="minorHAnsi" w:hAnsiTheme="minorHAnsi" w:cstheme="minorHAnsi"/>
                <w:sz w:val="20"/>
                <w:szCs w:val="22"/>
              </w:rPr>
            </w:pPr>
            <w:r w:rsidRPr="007417DF">
              <w:rPr>
                <w:rFonts w:asciiTheme="minorHAnsi" w:hAnsiTheme="minorHAnsi" w:cstheme="minorHAnsi"/>
                <w:sz w:val="20"/>
                <w:szCs w:val="22"/>
              </w:rPr>
              <w:t xml:space="preserve">To learn new </w:t>
            </w:r>
            <w:r w:rsidRPr="007417DF">
              <w:rPr>
                <w:rFonts w:asciiTheme="minorHAnsi" w:hAnsiTheme="minorHAnsi" w:cstheme="minorHAnsi"/>
                <w:sz w:val="20"/>
                <w:szCs w:val="22"/>
              </w:rPr>
              <w:lastRenderedPageBreak/>
              <w:t>vocabulary.</w:t>
            </w:r>
          </w:p>
          <w:p w14:paraId="39B19D35" w14:textId="77777777" w:rsidR="00FB2DAC" w:rsidRPr="007417DF" w:rsidRDefault="00FB2DAC" w:rsidP="00FB2DAC">
            <w:pPr>
              <w:pStyle w:val="TableParagraph"/>
              <w:kinsoku w:val="0"/>
              <w:overflowPunct w:val="0"/>
              <w:spacing w:line="242" w:lineRule="auto"/>
              <w:ind w:right="73"/>
              <w:jc w:val="left"/>
              <w:rPr>
                <w:rFonts w:asciiTheme="minorHAnsi" w:hAnsiTheme="minorHAnsi" w:cstheme="minorHAnsi"/>
                <w:sz w:val="20"/>
                <w:szCs w:val="22"/>
              </w:rPr>
            </w:pPr>
          </w:p>
          <w:p w14:paraId="6DE8DA03" w14:textId="77777777" w:rsidR="00FB2DAC" w:rsidRPr="007417DF" w:rsidRDefault="00FB2DAC" w:rsidP="00FB2DAC">
            <w:pPr>
              <w:pStyle w:val="TableParagraph"/>
              <w:kinsoku w:val="0"/>
              <w:overflowPunct w:val="0"/>
              <w:spacing w:line="242" w:lineRule="auto"/>
              <w:ind w:right="73"/>
              <w:jc w:val="left"/>
              <w:rPr>
                <w:rFonts w:asciiTheme="minorHAnsi" w:hAnsiTheme="minorHAnsi" w:cstheme="minorHAnsi"/>
                <w:sz w:val="20"/>
                <w:szCs w:val="22"/>
              </w:rPr>
            </w:pPr>
            <w:r w:rsidRPr="007417DF">
              <w:rPr>
                <w:rFonts w:asciiTheme="minorHAnsi" w:hAnsiTheme="minorHAnsi" w:cstheme="minorHAnsi"/>
                <w:sz w:val="20"/>
                <w:szCs w:val="22"/>
              </w:rPr>
              <w:t>To use ne</w:t>
            </w:r>
            <w:r w:rsidR="007417DF" w:rsidRPr="007417DF">
              <w:rPr>
                <w:rFonts w:asciiTheme="minorHAnsi" w:hAnsiTheme="minorHAnsi" w:cstheme="minorHAnsi"/>
                <w:sz w:val="20"/>
                <w:szCs w:val="22"/>
              </w:rPr>
              <w:t>w vocabulary throughout the day and in different contexts.</w:t>
            </w:r>
          </w:p>
          <w:p w14:paraId="1900842D" w14:textId="77777777" w:rsidR="00FB2DAC" w:rsidRPr="007417DF" w:rsidRDefault="00FB2DAC" w:rsidP="00FB2DAC">
            <w:pPr>
              <w:pStyle w:val="TableParagraph"/>
              <w:kinsoku w:val="0"/>
              <w:overflowPunct w:val="0"/>
              <w:spacing w:line="242" w:lineRule="auto"/>
              <w:ind w:right="73"/>
              <w:jc w:val="left"/>
              <w:rPr>
                <w:rFonts w:asciiTheme="minorHAnsi" w:hAnsiTheme="minorHAnsi" w:cstheme="minorHAnsi"/>
                <w:sz w:val="20"/>
                <w:szCs w:val="22"/>
              </w:rPr>
            </w:pPr>
          </w:p>
          <w:p w14:paraId="43DB7928" w14:textId="77777777" w:rsidR="00FB2DAC" w:rsidRPr="007417DF" w:rsidRDefault="00FB2DAC" w:rsidP="00FB2DAC">
            <w:pPr>
              <w:pStyle w:val="TableParagraph"/>
              <w:kinsoku w:val="0"/>
              <w:overflowPunct w:val="0"/>
              <w:spacing w:line="242" w:lineRule="auto"/>
              <w:ind w:right="73"/>
              <w:jc w:val="left"/>
              <w:rPr>
                <w:rFonts w:asciiTheme="minorHAnsi" w:hAnsiTheme="minorHAnsi" w:cstheme="minorHAnsi"/>
                <w:sz w:val="20"/>
                <w:szCs w:val="22"/>
              </w:rPr>
            </w:pPr>
            <w:r w:rsidRPr="007417DF">
              <w:rPr>
                <w:rFonts w:asciiTheme="minorHAnsi" w:hAnsiTheme="minorHAnsi" w:cstheme="minorHAnsi"/>
                <w:sz w:val="20"/>
                <w:szCs w:val="22"/>
              </w:rPr>
              <w:t>To describe events in some detail.</w:t>
            </w:r>
          </w:p>
          <w:p w14:paraId="55C3BFF5" w14:textId="77777777" w:rsidR="00FB2DAC" w:rsidRPr="007417DF" w:rsidRDefault="00FB2DAC" w:rsidP="00FB2DAC">
            <w:pPr>
              <w:pStyle w:val="TableParagraph"/>
              <w:kinsoku w:val="0"/>
              <w:overflowPunct w:val="0"/>
              <w:spacing w:line="242" w:lineRule="auto"/>
              <w:ind w:right="73"/>
              <w:jc w:val="left"/>
              <w:rPr>
                <w:rFonts w:asciiTheme="minorHAnsi" w:hAnsiTheme="minorHAnsi" w:cstheme="minorHAnsi"/>
                <w:sz w:val="20"/>
                <w:szCs w:val="22"/>
              </w:rPr>
            </w:pPr>
          </w:p>
          <w:p w14:paraId="51A7FE55" w14:textId="77777777" w:rsidR="00FB2DAC" w:rsidRPr="007417DF" w:rsidRDefault="00FB2DAC" w:rsidP="00FB2DAC">
            <w:pPr>
              <w:pStyle w:val="TableParagraph"/>
              <w:kinsoku w:val="0"/>
              <w:overflowPunct w:val="0"/>
              <w:spacing w:line="242" w:lineRule="auto"/>
              <w:ind w:right="73"/>
              <w:jc w:val="left"/>
              <w:rPr>
                <w:rFonts w:asciiTheme="minorHAnsi" w:hAnsiTheme="minorHAnsi" w:cstheme="minorHAnsi"/>
                <w:sz w:val="20"/>
                <w:szCs w:val="22"/>
              </w:rPr>
            </w:pPr>
            <w:r w:rsidRPr="007417DF">
              <w:rPr>
                <w:rFonts w:asciiTheme="minorHAnsi" w:hAnsiTheme="minorHAnsi" w:cstheme="minorHAnsi"/>
                <w:sz w:val="20"/>
                <w:szCs w:val="22"/>
              </w:rPr>
              <w:t xml:space="preserve">To use talk to </w:t>
            </w:r>
            <w:proofErr w:type="gramStart"/>
            <w:r w:rsidRPr="007417DF">
              <w:rPr>
                <w:rFonts w:asciiTheme="minorHAnsi" w:hAnsiTheme="minorHAnsi" w:cstheme="minorHAnsi"/>
                <w:sz w:val="20"/>
                <w:szCs w:val="22"/>
              </w:rPr>
              <w:t>help</w:t>
            </w:r>
            <w:proofErr w:type="gramEnd"/>
            <w:r w:rsidRPr="007417DF">
              <w:rPr>
                <w:rFonts w:asciiTheme="minorHAnsi" w:hAnsiTheme="minorHAnsi" w:cstheme="minorHAnsi"/>
                <w:sz w:val="20"/>
                <w:szCs w:val="22"/>
              </w:rPr>
              <w:t xml:space="preserve"> work out problems and organise thinking</w:t>
            </w:r>
            <w:r w:rsidR="007417DF" w:rsidRPr="007417DF">
              <w:rPr>
                <w:rFonts w:asciiTheme="minorHAnsi" w:hAnsiTheme="minorHAnsi" w:cstheme="minorHAnsi"/>
                <w:sz w:val="20"/>
                <w:szCs w:val="22"/>
              </w:rPr>
              <w:t>.</w:t>
            </w:r>
          </w:p>
          <w:p w14:paraId="34D4E509" w14:textId="77777777" w:rsidR="007417DF" w:rsidRPr="007417DF" w:rsidRDefault="007417DF" w:rsidP="00FB2DAC">
            <w:pPr>
              <w:pStyle w:val="TableParagraph"/>
              <w:kinsoku w:val="0"/>
              <w:overflowPunct w:val="0"/>
              <w:spacing w:line="242" w:lineRule="auto"/>
              <w:ind w:right="73"/>
              <w:jc w:val="left"/>
              <w:rPr>
                <w:rFonts w:asciiTheme="minorHAnsi" w:hAnsiTheme="minorHAnsi" w:cstheme="minorHAnsi"/>
                <w:sz w:val="20"/>
                <w:szCs w:val="22"/>
              </w:rPr>
            </w:pPr>
          </w:p>
          <w:p w14:paraId="66636229" w14:textId="77777777" w:rsidR="007417DF" w:rsidRPr="007417DF" w:rsidRDefault="007417DF" w:rsidP="00FB2DAC">
            <w:pPr>
              <w:pStyle w:val="TableParagraph"/>
              <w:kinsoku w:val="0"/>
              <w:overflowPunct w:val="0"/>
              <w:spacing w:line="242" w:lineRule="auto"/>
              <w:ind w:right="73"/>
              <w:jc w:val="left"/>
              <w:rPr>
                <w:rFonts w:asciiTheme="minorHAnsi" w:hAnsiTheme="minorHAnsi" w:cstheme="minorHAnsi"/>
                <w:sz w:val="20"/>
                <w:szCs w:val="22"/>
              </w:rPr>
            </w:pPr>
            <w:r w:rsidRPr="007417DF">
              <w:rPr>
                <w:rFonts w:asciiTheme="minorHAnsi" w:hAnsiTheme="minorHAnsi" w:cstheme="minorHAnsi"/>
                <w:sz w:val="20"/>
                <w:szCs w:val="22"/>
              </w:rPr>
              <w:t>To develop social phrases.</w:t>
            </w:r>
          </w:p>
          <w:p w14:paraId="0DB99B36" w14:textId="77777777" w:rsidR="005960E2" w:rsidRPr="007417DF" w:rsidRDefault="005960E2" w:rsidP="00E57541">
            <w:pPr>
              <w:pStyle w:val="TableParagraph"/>
              <w:kinsoku w:val="0"/>
              <w:overflowPunct w:val="0"/>
              <w:spacing w:line="244" w:lineRule="auto"/>
              <w:ind w:right="12"/>
              <w:jc w:val="left"/>
              <w:rPr>
                <w:rFonts w:asciiTheme="minorHAnsi" w:hAnsiTheme="minorHAnsi" w:cstheme="minorHAnsi"/>
                <w:sz w:val="20"/>
              </w:rPr>
            </w:pPr>
          </w:p>
        </w:tc>
        <w:tc>
          <w:tcPr>
            <w:tcW w:w="1842" w:type="dxa"/>
            <w:shd w:val="clear" w:color="auto" w:fill="E2EFD9" w:themeFill="accent6" w:themeFillTint="33"/>
          </w:tcPr>
          <w:p w14:paraId="248411B4" w14:textId="77777777" w:rsidR="005960E2" w:rsidRPr="007417DF" w:rsidRDefault="005960E2" w:rsidP="00E57541">
            <w:pPr>
              <w:pStyle w:val="TableParagraph"/>
              <w:kinsoku w:val="0"/>
              <w:overflowPunct w:val="0"/>
              <w:spacing w:line="244" w:lineRule="auto"/>
              <w:ind w:right="29"/>
              <w:jc w:val="left"/>
              <w:rPr>
                <w:rFonts w:asciiTheme="minorHAnsi" w:hAnsiTheme="minorHAnsi" w:cstheme="minorHAnsi"/>
                <w:spacing w:val="-3"/>
                <w:sz w:val="20"/>
                <w:szCs w:val="22"/>
              </w:rPr>
            </w:pPr>
            <w:r w:rsidRPr="007417DF">
              <w:rPr>
                <w:rFonts w:asciiTheme="minorHAnsi" w:hAnsiTheme="minorHAnsi" w:cstheme="minorHAnsi"/>
                <w:spacing w:val="-5"/>
                <w:sz w:val="20"/>
                <w:szCs w:val="22"/>
              </w:rPr>
              <w:lastRenderedPageBreak/>
              <w:t>To</w:t>
            </w:r>
            <w:r w:rsidRPr="007417DF">
              <w:rPr>
                <w:rFonts w:asciiTheme="minorHAnsi" w:hAnsiTheme="minorHAnsi" w:cstheme="minorHAnsi"/>
                <w:spacing w:val="-27"/>
                <w:sz w:val="20"/>
                <w:szCs w:val="22"/>
              </w:rPr>
              <w:t xml:space="preserve"> </w:t>
            </w:r>
            <w:r w:rsidRPr="007417DF">
              <w:rPr>
                <w:rFonts w:asciiTheme="minorHAnsi" w:hAnsiTheme="minorHAnsi" w:cstheme="minorHAnsi"/>
                <w:sz w:val="20"/>
                <w:szCs w:val="22"/>
              </w:rPr>
              <w:t>use</w:t>
            </w:r>
            <w:r w:rsidRPr="007417DF">
              <w:rPr>
                <w:rFonts w:asciiTheme="minorHAnsi" w:hAnsiTheme="minorHAnsi" w:cstheme="minorHAnsi"/>
                <w:spacing w:val="-27"/>
                <w:sz w:val="20"/>
                <w:szCs w:val="22"/>
              </w:rPr>
              <w:t xml:space="preserve"> </w:t>
            </w:r>
            <w:r w:rsidRPr="007417DF">
              <w:rPr>
                <w:rFonts w:asciiTheme="minorHAnsi" w:hAnsiTheme="minorHAnsi" w:cstheme="minorHAnsi"/>
                <w:sz w:val="20"/>
                <w:szCs w:val="22"/>
              </w:rPr>
              <w:t>a</w:t>
            </w:r>
            <w:r w:rsidRPr="007417DF">
              <w:rPr>
                <w:rFonts w:asciiTheme="minorHAnsi" w:hAnsiTheme="minorHAnsi" w:cstheme="minorHAnsi"/>
                <w:spacing w:val="-27"/>
                <w:sz w:val="20"/>
                <w:szCs w:val="22"/>
              </w:rPr>
              <w:t xml:space="preserve"> </w:t>
            </w:r>
            <w:r w:rsidRPr="007417DF">
              <w:rPr>
                <w:rFonts w:asciiTheme="minorHAnsi" w:hAnsiTheme="minorHAnsi" w:cstheme="minorHAnsi"/>
                <w:sz w:val="20"/>
                <w:szCs w:val="22"/>
              </w:rPr>
              <w:t>number</w:t>
            </w:r>
            <w:r w:rsidRPr="007417DF">
              <w:rPr>
                <w:rFonts w:asciiTheme="minorHAnsi" w:hAnsiTheme="minorHAnsi" w:cstheme="minorHAnsi"/>
                <w:spacing w:val="-27"/>
                <w:sz w:val="20"/>
                <w:szCs w:val="22"/>
              </w:rPr>
              <w:t xml:space="preserve"> </w:t>
            </w:r>
            <w:r w:rsidRPr="007417DF">
              <w:rPr>
                <w:rFonts w:asciiTheme="minorHAnsi" w:hAnsiTheme="minorHAnsi" w:cstheme="minorHAnsi"/>
                <w:sz w:val="20"/>
                <w:szCs w:val="22"/>
              </w:rPr>
              <w:t>of</w:t>
            </w:r>
            <w:r w:rsidRPr="007417DF">
              <w:rPr>
                <w:rFonts w:asciiTheme="minorHAnsi" w:hAnsiTheme="minorHAnsi" w:cstheme="minorHAnsi"/>
                <w:spacing w:val="-27"/>
                <w:sz w:val="20"/>
                <w:szCs w:val="22"/>
              </w:rPr>
              <w:t xml:space="preserve"> </w:t>
            </w:r>
            <w:r w:rsidRPr="007417DF">
              <w:rPr>
                <w:rFonts w:asciiTheme="minorHAnsi" w:hAnsiTheme="minorHAnsi" w:cstheme="minorHAnsi"/>
                <w:spacing w:val="-4"/>
                <w:sz w:val="20"/>
                <w:szCs w:val="22"/>
              </w:rPr>
              <w:t xml:space="preserve">simple </w:t>
            </w:r>
            <w:r w:rsidRPr="007417DF">
              <w:rPr>
                <w:rFonts w:asciiTheme="minorHAnsi" w:hAnsiTheme="minorHAnsi" w:cstheme="minorHAnsi"/>
                <w:spacing w:val="-3"/>
                <w:sz w:val="20"/>
                <w:szCs w:val="22"/>
              </w:rPr>
              <w:t xml:space="preserve">features </w:t>
            </w:r>
            <w:r w:rsidRPr="007417DF">
              <w:rPr>
                <w:rFonts w:asciiTheme="minorHAnsi" w:hAnsiTheme="minorHAnsi" w:cstheme="minorHAnsi"/>
                <w:sz w:val="20"/>
                <w:szCs w:val="22"/>
              </w:rPr>
              <w:t>of</w:t>
            </w:r>
            <w:r w:rsidRPr="007417DF">
              <w:rPr>
                <w:rFonts w:asciiTheme="minorHAnsi" w:hAnsiTheme="minorHAnsi" w:cstheme="minorHAnsi"/>
                <w:spacing w:val="-25"/>
                <w:sz w:val="20"/>
                <w:szCs w:val="22"/>
              </w:rPr>
              <w:t xml:space="preserve"> </w:t>
            </w:r>
            <w:r w:rsidRPr="007417DF">
              <w:rPr>
                <w:rFonts w:asciiTheme="minorHAnsi" w:hAnsiTheme="minorHAnsi" w:cstheme="minorHAnsi"/>
                <w:spacing w:val="-3"/>
                <w:sz w:val="20"/>
                <w:szCs w:val="22"/>
              </w:rPr>
              <w:t>different</w:t>
            </w:r>
          </w:p>
          <w:p w14:paraId="79A7EADF" w14:textId="77777777" w:rsidR="005960E2" w:rsidRPr="007417DF" w:rsidRDefault="005960E2" w:rsidP="00E57541">
            <w:pPr>
              <w:pStyle w:val="TableParagraph"/>
              <w:kinsoku w:val="0"/>
              <w:overflowPunct w:val="0"/>
              <w:spacing w:line="244" w:lineRule="auto"/>
              <w:ind w:right="209"/>
              <w:jc w:val="left"/>
              <w:rPr>
                <w:rFonts w:asciiTheme="minorHAnsi" w:hAnsiTheme="minorHAnsi" w:cstheme="minorHAnsi"/>
                <w:sz w:val="20"/>
                <w:szCs w:val="22"/>
              </w:rPr>
            </w:pPr>
            <w:r w:rsidRPr="007417DF">
              <w:rPr>
                <w:rFonts w:asciiTheme="minorHAnsi" w:hAnsiTheme="minorHAnsi" w:cstheme="minorHAnsi"/>
                <w:w w:val="95"/>
                <w:sz w:val="20"/>
                <w:szCs w:val="22"/>
              </w:rPr>
              <w:t>text</w:t>
            </w:r>
            <w:r w:rsidRPr="007417DF">
              <w:rPr>
                <w:rFonts w:asciiTheme="minorHAnsi" w:hAnsiTheme="minorHAnsi" w:cstheme="minorHAnsi"/>
                <w:spacing w:val="-11"/>
                <w:w w:val="95"/>
                <w:sz w:val="20"/>
                <w:szCs w:val="22"/>
              </w:rPr>
              <w:t xml:space="preserve"> </w:t>
            </w:r>
            <w:r w:rsidRPr="007417DF">
              <w:rPr>
                <w:rFonts w:asciiTheme="minorHAnsi" w:hAnsiTheme="minorHAnsi" w:cstheme="minorHAnsi"/>
                <w:w w:val="95"/>
                <w:sz w:val="20"/>
                <w:szCs w:val="22"/>
              </w:rPr>
              <w:t>types</w:t>
            </w:r>
            <w:r w:rsidRPr="007417DF">
              <w:rPr>
                <w:rFonts w:asciiTheme="minorHAnsi" w:hAnsiTheme="minorHAnsi" w:cstheme="minorHAnsi"/>
                <w:spacing w:val="-11"/>
                <w:w w:val="95"/>
                <w:sz w:val="20"/>
                <w:szCs w:val="22"/>
              </w:rPr>
              <w:t xml:space="preserve"> </w:t>
            </w:r>
            <w:r w:rsidRPr="007417DF">
              <w:rPr>
                <w:rFonts w:asciiTheme="minorHAnsi" w:hAnsiTheme="minorHAnsi" w:cstheme="minorHAnsi"/>
                <w:w w:val="95"/>
                <w:sz w:val="20"/>
                <w:szCs w:val="22"/>
              </w:rPr>
              <w:t>and</w:t>
            </w:r>
            <w:r w:rsidRPr="007417DF">
              <w:rPr>
                <w:rFonts w:asciiTheme="minorHAnsi" w:hAnsiTheme="minorHAnsi" w:cstheme="minorHAnsi"/>
                <w:spacing w:val="-11"/>
                <w:w w:val="95"/>
                <w:sz w:val="20"/>
                <w:szCs w:val="22"/>
              </w:rPr>
              <w:t xml:space="preserve"> </w:t>
            </w:r>
            <w:r w:rsidRPr="007417DF">
              <w:rPr>
                <w:rFonts w:asciiTheme="minorHAnsi" w:hAnsiTheme="minorHAnsi" w:cstheme="minorHAnsi"/>
                <w:w w:val="95"/>
                <w:sz w:val="20"/>
                <w:szCs w:val="22"/>
              </w:rPr>
              <w:t>to</w:t>
            </w:r>
            <w:r w:rsidRPr="007417DF">
              <w:rPr>
                <w:rFonts w:asciiTheme="minorHAnsi" w:hAnsiTheme="minorHAnsi" w:cstheme="minorHAnsi"/>
                <w:spacing w:val="-10"/>
                <w:w w:val="95"/>
                <w:sz w:val="20"/>
                <w:szCs w:val="22"/>
              </w:rPr>
              <w:t xml:space="preserve"> </w:t>
            </w:r>
            <w:r w:rsidRPr="007417DF">
              <w:rPr>
                <w:rFonts w:asciiTheme="minorHAnsi" w:hAnsiTheme="minorHAnsi" w:cstheme="minorHAnsi"/>
                <w:w w:val="95"/>
                <w:sz w:val="20"/>
                <w:szCs w:val="22"/>
              </w:rPr>
              <w:t xml:space="preserve">make </w:t>
            </w:r>
            <w:r w:rsidRPr="007417DF">
              <w:rPr>
                <w:rFonts w:asciiTheme="minorHAnsi" w:hAnsiTheme="minorHAnsi" w:cstheme="minorHAnsi"/>
                <w:spacing w:val="-3"/>
                <w:w w:val="95"/>
                <w:sz w:val="20"/>
                <w:szCs w:val="22"/>
              </w:rPr>
              <w:t xml:space="preserve">relevant </w:t>
            </w:r>
            <w:r w:rsidRPr="007417DF">
              <w:rPr>
                <w:rFonts w:asciiTheme="minorHAnsi" w:hAnsiTheme="minorHAnsi" w:cstheme="minorHAnsi"/>
                <w:w w:val="95"/>
                <w:sz w:val="20"/>
                <w:szCs w:val="22"/>
              </w:rPr>
              <w:t>choices</w:t>
            </w:r>
            <w:r w:rsidRPr="007417DF">
              <w:rPr>
                <w:rFonts w:asciiTheme="minorHAnsi" w:hAnsiTheme="minorHAnsi" w:cstheme="minorHAnsi"/>
                <w:spacing w:val="-18"/>
                <w:w w:val="95"/>
                <w:sz w:val="20"/>
                <w:szCs w:val="22"/>
              </w:rPr>
              <w:t xml:space="preserve"> </w:t>
            </w:r>
            <w:r w:rsidRPr="007417DF">
              <w:rPr>
                <w:rFonts w:asciiTheme="minorHAnsi" w:hAnsiTheme="minorHAnsi" w:cstheme="minorHAnsi"/>
                <w:w w:val="95"/>
                <w:sz w:val="20"/>
                <w:szCs w:val="22"/>
              </w:rPr>
              <w:t xml:space="preserve">about </w:t>
            </w:r>
            <w:r w:rsidRPr="007417DF">
              <w:rPr>
                <w:rFonts w:asciiTheme="minorHAnsi" w:hAnsiTheme="minorHAnsi" w:cstheme="minorHAnsi"/>
                <w:sz w:val="20"/>
                <w:szCs w:val="22"/>
              </w:rPr>
              <w:t xml:space="preserve">subject matter </w:t>
            </w:r>
            <w:r w:rsidRPr="007417DF">
              <w:rPr>
                <w:rFonts w:asciiTheme="minorHAnsi" w:hAnsiTheme="minorHAnsi" w:cstheme="minorHAnsi"/>
                <w:spacing w:val="-2"/>
                <w:sz w:val="20"/>
                <w:szCs w:val="22"/>
              </w:rPr>
              <w:t xml:space="preserve">and </w:t>
            </w:r>
            <w:r w:rsidRPr="007417DF">
              <w:rPr>
                <w:rFonts w:asciiTheme="minorHAnsi" w:hAnsiTheme="minorHAnsi" w:cstheme="minorHAnsi"/>
                <w:w w:val="95"/>
                <w:sz w:val="20"/>
                <w:szCs w:val="22"/>
              </w:rPr>
              <w:t>appropriate</w:t>
            </w:r>
            <w:r w:rsidRPr="007417DF">
              <w:rPr>
                <w:rFonts w:asciiTheme="minorHAnsi" w:hAnsiTheme="minorHAnsi" w:cstheme="minorHAnsi"/>
                <w:spacing w:val="-14"/>
                <w:w w:val="95"/>
                <w:sz w:val="20"/>
                <w:szCs w:val="22"/>
              </w:rPr>
              <w:t xml:space="preserve"> </w:t>
            </w:r>
            <w:r w:rsidRPr="007417DF">
              <w:rPr>
                <w:rFonts w:asciiTheme="minorHAnsi" w:hAnsiTheme="minorHAnsi" w:cstheme="minorHAnsi"/>
                <w:spacing w:val="-4"/>
                <w:w w:val="95"/>
                <w:sz w:val="20"/>
                <w:szCs w:val="22"/>
              </w:rPr>
              <w:t xml:space="preserve">vocabulary </w:t>
            </w:r>
            <w:r w:rsidRPr="007417DF">
              <w:rPr>
                <w:rFonts w:asciiTheme="minorHAnsi" w:hAnsiTheme="minorHAnsi" w:cstheme="minorHAnsi"/>
                <w:sz w:val="20"/>
                <w:szCs w:val="22"/>
              </w:rPr>
              <w:t>choices.</w:t>
            </w:r>
          </w:p>
          <w:p w14:paraId="39EA6DF7" w14:textId="77777777" w:rsidR="005960E2" w:rsidRPr="007417DF" w:rsidRDefault="005960E2" w:rsidP="00E57541">
            <w:pPr>
              <w:pStyle w:val="TableParagraph"/>
              <w:kinsoku w:val="0"/>
              <w:overflowPunct w:val="0"/>
              <w:spacing w:line="244" w:lineRule="auto"/>
              <w:ind w:left="247" w:right="209" w:firstLine="1"/>
              <w:jc w:val="left"/>
              <w:rPr>
                <w:rFonts w:asciiTheme="minorHAnsi" w:hAnsiTheme="minorHAnsi" w:cstheme="minorHAnsi"/>
                <w:spacing w:val="-5"/>
                <w:w w:val="95"/>
                <w:sz w:val="20"/>
                <w:szCs w:val="22"/>
              </w:rPr>
            </w:pPr>
          </w:p>
          <w:p w14:paraId="7189676E" w14:textId="77777777" w:rsidR="005960E2" w:rsidRPr="007417DF" w:rsidRDefault="005960E2" w:rsidP="00E57541">
            <w:pPr>
              <w:pStyle w:val="TableParagraph"/>
              <w:kinsoku w:val="0"/>
              <w:overflowPunct w:val="0"/>
              <w:spacing w:line="244" w:lineRule="auto"/>
              <w:ind w:right="209"/>
              <w:jc w:val="left"/>
              <w:rPr>
                <w:rFonts w:asciiTheme="minorHAnsi" w:hAnsiTheme="minorHAnsi" w:cstheme="minorHAnsi"/>
                <w:sz w:val="20"/>
                <w:szCs w:val="22"/>
              </w:rPr>
            </w:pPr>
            <w:r w:rsidRPr="007417DF">
              <w:rPr>
                <w:rFonts w:asciiTheme="minorHAnsi" w:hAnsiTheme="minorHAnsi" w:cstheme="minorHAnsi"/>
                <w:spacing w:val="-5"/>
                <w:w w:val="95"/>
                <w:sz w:val="20"/>
                <w:szCs w:val="22"/>
              </w:rPr>
              <w:t xml:space="preserve">To </w:t>
            </w:r>
            <w:r w:rsidRPr="007417DF">
              <w:rPr>
                <w:rFonts w:asciiTheme="minorHAnsi" w:hAnsiTheme="minorHAnsi" w:cstheme="minorHAnsi"/>
                <w:w w:val="95"/>
                <w:sz w:val="20"/>
                <w:szCs w:val="22"/>
              </w:rPr>
              <w:t>start to engage</w:t>
            </w:r>
            <w:r w:rsidRPr="007417DF">
              <w:rPr>
                <w:rFonts w:asciiTheme="minorHAnsi" w:hAnsiTheme="minorHAnsi" w:cstheme="minorHAnsi"/>
                <w:spacing w:val="-23"/>
                <w:w w:val="95"/>
                <w:sz w:val="20"/>
                <w:szCs w:val="22"/>
              </w:rPr>
              <w:t xml:space="preserve"> </w:t>
            </w:r>
            <w:r w:rsidRPr="007417DF">
              <w:rPr>
                <w:rFonts w:asciiTheme="minorHAnsi" w:hAnsiTheme="minorHAnsi" w:cstheme="minorHAnsi"/>
                <w:spacing w:val="-3"/>
                <w:w w:val="95"/>
                <w:sz w:val="20"/>
                <w:szCs w:val="22"/>
              </w:rPr>
              <w:t xml:space="preserve">readers </w:t>
            </w:r>
            <w:r w:rsidRPr="007417DF">
              <w:rPr>
                <w:rFonts w:asciiTheme="minorHAnsi" w:hAnsiTheme="minorHAnsi" w:cstheme="minorHAnsi"/>
                <w:sz w:val="20"/>
                <w:szCs w:val="22"/>
              </w:rPr>
              <w:t>by using adjectives to describe.</w:t>
            </w:r>
          </w:p>
        </w:tc>
        <w:tc>
          <w:tcPr>
            <w:tcW w:w="1843" w:type="dxa"/>
            <w:shd w:val="clear" w:color="auto" w:fill="E2EFD9" w:themeFill="accent6" w:themeFillTint="33"/>
          </w:tcPr>
          <w:p w14:paraId="3F51EAD6" w14:textId="77777777" w:rsidR="005960E2" w:rsidRPr="007417DF" w:rsidRDefault="005960E2" w:rsidP="00E57541">
            <w:pPr>
              <w:pStyle w:val="TableParagraph"/>
              <w:kinsoku w:val="0"/>
              <w:overflowPunct w:val="0"/>
              <w:spacing w:line="244" w:lineRule="auto"/>
              <w:ind w:right="231"/>
              <w:jc w:val="left"/>
              <w:rPr>
                <w:rFonts w:asciiTheme="minorHAnsi" w:hAnsiTheme="minorHAnsi" w:cstheme="minorHAnsi"/>
                <w:spacing w:val="-3"/>
                <w:sz w:val="20"/>
                <w:szCs w:val="22"/>
              </w:rPr>
            </w:pPr>
            <w:r w:rsidRPr="007417DF">
              <w:rPr>
                <w:rFonts w:asciiTheme="minorHAnsi" w:hAnsiTheme="minorHAnsi" w:cstheme="minorHAnsi"/>
                <w:spacing w:val="-5"/>
                <w:sz w:val="20"/>
                <w:szCs w:val="22"/>
              </w:rPr>
              <w:t>To</w:t>
            </w:r>
            <w:r w:rsidRPr="007417DF">
              <w:rPr>
                <w:rFonts w:asciiTheme="minorHAnsi" w:hAnsiTheme="minorHAnsi" w:cstheme="minorHAnsi"/>
                <w:spacing w:val="-25"/>
                <w:sz w:val="20"/>
                <w:szCs w:val="22"/>
              </w:rPr>
              <w:t xml:space="preserve"> </w:t>
            </w:r>
            <w:r w:rsidRPr="007417DF">
              <w:rPr>
                <w:rFonts w:asciiTheme="minorHAnsi" w:hAnsiTheme="minorHAnsi" w:cstheme="minorHAnsi"/>
                <w:sz w:val="20"/>
                <w:szCs w:val="22"/>
              </w:rPr>
              <w:t>write</w:t>
            </w:r>
            <w:r w:rsidRPr="007417DF">
              <w:rPr>
                <w:rFonts w:asciiTheme="minorHAnsi" w:hAnsiTheme="minorHAnsi" w:cstheme="minorHAnsi"/>
                <w:spacing w:val="-24"/>
                <w:sz w:val="20"/>
                <w:szCs w:val="22"/>
              </w:rPr>
              <w:t xml:space="preserve"> </w:t>
            </w:r>
            <w:r w:rsidRPr="007417DF">
              <w:rPr>
                <w:rFonts w:asciiTheme="minorHAnsi" w:hAnsiTheme="minorHAnsi" w:cstheme="minorHAnsi"/>
                <w:sz w:val="20"/>
                <w:szCs w:val="22"/>
              </w:rPr>
              <w:t>for</w:t>
            </w:r>
            <w:r w:rsidRPr="007417DF">
              <w:rPr>
                <w:rFonts w:asciiTheme="minorHAnsi" w:hAnsiTheme="minorHAnsi" w:cstheme="minorHAnsi"/>
                <w:spacing w:val="-24"/>
                <w:sz w:val="20"/>
                <w:szCs w:val="22"/>
              </w:rPr>
              <w:t xml:space="preserve"> </w:t>
            </w:r>
            <w:r w:rsidRPr="007417DF">
              <w:rPr>
                <w:rFonts w:asciiTheme="minorHAnsi" w:hAnsiTheme="minorHAnsi" w:cstheme="minorHAnsi"/>
                <w:spacing w:val="-3"/>
                <w:sz w:val="20"/>
                <w:szCs w:val="22"/>
              </w:rPr>
              <w:t xml:space="preserve">different </w:t>
            </w:r>
            <w:r w:rsidRPr="007417DF">
              <w:rPr>
                <w:rFonts w:asciiTheme="minorHAnsi" w:hAnsiTheme="minorHAnsi" w:cstheme="minorHAnsi"/>
                <w:sz w:val="20"/>
                <w:szCs w:val="22"/>
              </w:rPr>
              <w:t xml:space="preserve">purposes with an awareness of an </w:t>
            </w:r>
            <w:r w:rsidRPr="007417DF">
              <w:rPr>
                <w:rFonts w:asciiTheme="minorHAnsi" w:hAnsiTheme="minorHAnsi" w:cstheme="minorHAnsi"/>
                <w:w w:val="95"/>
                <w:sz w:val="20"/>
                <w:szCs w:val="22"/>
              </w:rPr>
              <w:t>increased amount of fiction and</w:t>
            </w:r>
            <w:r w:rsidRPr="007417DF">
              <w:rPr>
                <w:rFonts w:asciiTheme="minorHAnsi" w:hAnsiTheme="minorHAnsi" w:cstheme="minorHAnsi"/>
                <w:spacing w:val="-22"/>
                <w:w w:val="95"/>
                <w:sz w:val="20"/>
                <w:szCs w:val="22"/>
              </w:rPr>
              <w:t xml:space="preserve"> </w:t>
            </w:r>
            <w:r w:rsidRPr="007417DF">
              <w:rPr>
                <w:rFonts w:asciiTheme="minorHAnsi" w:hAnsiTheme="minorHAnsi" w:cstheme="minorHAnsi"/>
                <w:spacing w:val="-3"/>
                <w:w w:val="95"/>
                <w:sz w:val="20"/>
                <w:szCs w:val="22"/>
              </w:rPr>
              <w:t xml:space="preserve">non-fiction </w:t>
            </w:r>
            <w:r w:rsidRPr="007417DF">
              <w:rPr>
                <w:rFonts w:asciiTheme="minorHAnsi" w:hAnsiTheme="minorHAnsi" w:cstheme="minorHAnsi"/>
                <w:spacing w:val="-3"/>
                <w:sz w:val="20"/>
                <w:szCs w:val="22"/>
              </w:rPr>
              <w:t>structures.</w:t>
            </w:r>
          </w:p>
          <w:p w14:paraId="44AAE198" w14:textId="77777777" w:rsidR="005960E2" w:rsidRPr="007417DF" w:rsidRDefault="005960E2" w:rsidP="00E57541">
            <w:pPr>
              <w:pStyle w:val="TableParagraph"/>
              <w:kinsoku w:val="0"/>
              <w:overflowPunct w:val="0"/>
              <w:spacing w:line="244" w:lineRule="auto"/>
              <w:ind w:right="54"/>
              <w:jc w:val="left"/>
              <w:rPr>
                <w:rFonts w:asciiTheme="minorHAnsi" w:hAnsiTheme="minorHAnsi" w:cstheme="minorHAnsi"/>
                <w:sz w:val="20"/>
                <w:szCs w:val="22"/>
              </w:rPr>
            </w:pPr>
            <w:r w:rsidRPr="007417DF">
              <w:rPr>
                <w:rFonts w:asciiTheme="minorHAnsi" w:hAnsiTheme="minorHAnsi" w:cstheme="minorHAnsi"/>
                <w:sz w:val="20"/>
                <w:szCs w:val="22"/>
              </w:rPr>
              <w:t xml:space="preserve">To use new vocabulary from their reading, their </w:t>
            </w:r>
            <w:r w:rsidRPr="007417DF">
              <w:rPr>
                <w:rFonts w:asciiTheme="minorHAnsi" w:hAnsiTheme="minorHAnsi" w:cstheme="minorHAnsi"/>
                <w:w w:val="95"/>
                <w:sz w:val="20"/>
                <w:szCs w:val="22"/>
              </w:rPr>
              <w:t xml:space="preserve">discussions about it (one- </w:t>
            </w:r>
            <w:r w:rsidRPr="007417DF">
              <w:rPr>
                <w:rFonts w:asciiTheme="minorHAnsi" w:hAnsiTheme="minorHAnsi" w:cstheme="minorHAnsi"/>
                <w:sz w:val="20"/>
                <w:szCs w:val="22"/>
              </w:rPr>
              <w:t>to-one and as a whole class) and from their wider experiences.</w:t>
            </w:r>
          </w:p>
          <w:p w14:paraId="6A9D537E" w14:textId="77777777" w:rsidR="005960E2" w:rsidRPr="007417DF" w:rsidRDefault="005960E2" w:rsidP="00E57541">
            <w:pPr>
              <w:pStyle w:val="TableParagraph"/>
              <w:kinsoku w:val="0"/>
              <w:overflowPunct w:val="0"/>
              <w:spacing w:line="244" w:lineRule="auto"/>
              <w:ind w:right="207"/>
              <w:jc w:val="left"/>
              <w:rPr>
                <w:rFonts w:asciiTheme="minorHAnsi" w:hAnsiTheme="minorHAnsi" w:cstheme="minorHAnsi"/>
                <w:w w:val="95"/>
                <w:sz w:val="20"/>
                <w:szCs w:val="22"/>
              </w:rPr>
            </w:pPr>
            <w:r w:rsidRPr="007417DF">
              <w:rPr>
                <w:rFonts w:asciiTheme="minorHAnsi" w:hAnsiTheme="minorHAnsi" w:cstheme="minorHAnsi"/>
                <w:sz w:val="20"/>
                <w:szCs w:val="22"/>
              </w:rPr>
              <w:t xml:space="preserve">To read aloud what </w:t>
            </w:r>
            <w:r w:rsidRPr="007417DF">
              <w:rPr>
                <w:rFonts w:asciiTheme="minorHAnsi" w:hAnsiTheme="minorHAnsi" w:cstheme="minorHAnsi"/>
                <w:w w:val="95"/>
                <w:sz w:val="20"/>
                <w:szCs w:val="22"/>
              </w:rPr>
              <w:t>they have written with</w:t>
            </w:r>
          </w:p>
          <w:p w14:paraId="3098E95B" w14:textId="77777777" w:rsidR="005960E2" w:rsidRPr="007417DF" w:rsidRDefault="005960E2" w:rsidP="00E57541">
            <w:pPr>
              <w:pStyle w:val="TableParagraph"/>
              <w:kinsoku w:val="0"/>
              <w:overflowPunct w:val="0"/>
              <w:jc w:val="left"/>
              <w:rPr>
                <w:rFonts w:asciiTheme="minorHAnsi" w:hAnsiTheme="minorHAnsi" w:cstheme="minorHAnsi"/>
                <w:sz w:val="20"/>
                <w:szCs w:val="22"/>
              </w:rPr>
            </w:pPr>
            <w:r w:rsidRPr="007417DF">
              <w:rPr>
                <w:rFonts w:asciiTheme="minorHAnsi" w:hAnsiTheme="minorHAnsi" w:cstheme="minorHAnsi"/>
                <w:w w:val="95"/>
                <w:sz w:val="20"/>
                <w:szCs w:val="22"/>
              </w:rPr>
              <w:t>appropriate intonation to make the meaning clear.</w:t>
            </w:r>
          </w:p>
        </w:tc>
        <w:tc>
          <w:tcPr>
            <w:tcW w:w="1843" w:type="dxa"/>
            <w:shd w:val="clear" w:color="auto" w:fill="E2EFD9" w:themeFill="accent6" w:themeFillTint="33"/>
          </w:tcPr>
          <w:p w14:paraId="753D2711" w14:textId="77777777" w:rsidR="005960E2" w:rsidRPr="007417DF" w:rsidRDefault="005960E2" w:rsidP="00E57541">
            <w:pPr>
              <w:pStyle w:val="TableParagraph"/>
              <w:kinsoku w:val="0"/>
              <w:overflowPunct w:val="0"/>
              <w:spacing w:line="244" w:lineRule="auto"/>
              <w:ind w:right="119"/>
              <w:jc w:val="left"/>
              <w:rPr>
                <w:rFonts w:asciiTheme="minorHAnsi" w:hAnsiTheme="minorHAnsi" w:cstheme="minorHAnsi"/>
                <w:spacing w:val="-6"/>
                <w:w w:val="95"/>
                <w:sz w:val="20"/>
                <w:szCs w:val="22"/>
              </w:rPr>
            </w:pPr>
            <w:r w:rsidRPr="007417DF">
              <w:rPr>
                <w:rFonts w:asciiTheme="minorHAnsi" w:hAnsiTheme="minorHAnsi" w:cstheme="minorHAnsi"/>
                <w:spacing w:val="-5"/>
                <w:sz w:val="20"/>
                <w:szCs w:val="22"/>
              </w:rPr>
              <w:t xml:space="preserve">To </w:t>
            </w:r>
            <w:r w:rsidRPr="007417DF">
              <w:rPr>
                <w:rFonts w:asciiTheme="minorHAnsi" w:hAnsiTheme="minorHAnsi" w:cstheme="minorHAnsi"/>
                <w:spacing w:val="-3"/>
                <w:sz w:val="20"/>
                <w:szCs w:val="22"/>
              </w:rPr>
              <w:t xml:space="preserve">demonstrate </w:t>
            </w:r>
            <w:r w:rsidRPr="007417DF">
              <w:rPr>
                <w:rFonts w:asciiTheme="minorHAnsi" w:hAnsiTheme="minorHAnsi" w:cstheme="minorHAnsi"/>
                <w:sz w:val="20"/>
                <w:szCs w:val="22"/>
              </w:rPr>
              <w:t xml:space="preserve">an </w:t>
            </w:r>
            <w:r w:rsidRPr="007417DF">
              <w:rPr>
                <w:rFonts w:asciiTheme="minorHAnsi" w:hAnsiTheme="minorHAnsi" w:cstheme="minorHAnsi"/>
                <w:spacing w:val="-1"/>
                <w:w w:val="95"/>
                <w:sz w:val="20"/>
                <w:szCs w:val="22"/>
              </w:rPr>
              <w:t>increasing</w:t>
            </w:r>
            <w:r w:rsidRPr="007417DF">
              <w:rPr>
                <w:rFonts w:asciiTheme="minorHAnsi" w:hAnsiTheme="minorHAnsi" w:cstheme="minorHAnsi"/>
                <w:spacing w:val="-23"/>
                <w:w w:val="95"/>
                <w:sz w:val="20"/>
                <w:szCs w:val="22"/>
              </w:rPr>
              <w:t xml:space="preserve"> </w:t>
            </w:r>
            <w:r w:rsidRPr="007417DF">
              <w:rPr>
                <w:rFonts w:asciiTheme="minorHAnsi" w:hAnsiTheme="minorHAnsi" w:cstheme="minorHAnsi"/>
                <w:spacing w:val="-1"/>
                <w:w w:val="95"/>
                <w:sz w:val="20"/>
                <w:szCs w:val="22"/>
              </w:rPr>
              <w:t xml:space="preserve">understanding </w:t>
            </w:r>
            <w:r w:rsidRPr="007417DF">
              <w:rPr>
                <w:rFonts w:asciiTheme="minorHAnsi" w:hAnsiTheme="minorHAnsi" w:cstheme="minorHAnsi"/>
                <w:w w:val="95"/>
                <w:sz w:val="20"/>
                <w:szCs w:val="22"/>
              </w:rPr>
              <w:t>of</w:t>
            </w:r>
            <w:r w:rsidRPr="007417DF">
              <w:rPr>
                <w:rFonts w:asciiTheme="minorHAnsi" w:hAnsiTheme="minorHAnsi" w:cstheme="minorHAnsi"/>
                <w:spacing w:val="-13"/>
                <w:w w:val="95"/>
                <w:sz w:val="20"/>
                <w:szCs w:val="22"/>
              </w:rPr>
              <w:t xml:space="preserve"> </w:t>
            </w:r>
            <w:r w:rsidRPr="007417DF">
              <w:rPr>
                <w:rFonts w:asciiTheme="minorHAnsi" w:hAnsiTheme="minorHAnsi" w:cstheme="minorHAnsi"/>
                <w:w w:val="95"/>
                <w:sz w:val="20"/>
                <w:szCs w:val="22"/>
              </w:rPr>
              <w:t>purpose</w:t>
            </w:r>
            <w:r w:rsidRPr="007417DF">
              <w:rPr>
                <w:rFonts w:asciiTheme="minorHAnsi" w:hAnsiTheme="minorHAnsi" w:cstheme="minorHAnsi"/>
                <w:spacing w:val="-13"/>
                <w:w w:val="95"/>
                <w:sz w:val="20"/>
                <w:szCs w:val="22"/>
              </w:rPr>
              <w:t xml:space="preserve"> </w:t>
            </w:r>
            <w:r w:rsidRPr="007417DF">
              <w:rPr>
                <w:rFonts w:asciiTheme="minorHAnsi" w:hAnsiTheme="minorHAnsi" w:cstheme="minorHAnsi"/>
                <w:w w:val="95"/>
                <w:sz w:val="20"/>
                <w:szCs w:val="22"/>
              </w:rPr>
              <w:t>and</w:t>
            </w:r>
            <w:r w:rsidRPr="007417DF">
              <w:rPr>
                <w:rFonts w:asciiTheme="minorHAnsi" w:hAnsiTheme="minorHAnsi" w:cstheme="minorHAnsi"/>
                <w:spacing w:val="-13"/>
                <w:w w:val="95"/>
                <w:sz w:val="20"/>
                <w:szCs w:val="22"/>
              </w:rPr>
              <w:t xml:space="preserve"> </w:t>
            </w:r>
            <w:r w:rsidRPr="007417DF">
              <w:rPr>
                <w:rFonts w:asciiTheme="minorHAnsi" w:hAnsiTheme="minorHAnsi" w:cstheme="minorHAnsi"/>
                <w:w w:val="95"/>
                <w:sz w:val="20"/>
                <w:szCs w:val="22"/>
              </w:rPr>
              <w:t xml:space="preserve">audience </w:t>
            </w:r>
            <w:r w:rsidRPr="007417DF">
              <w:rPr>
                <w:rFonts w:asciiTheme="minorHAnsi" w:hAnsiTheme="minorHAnsi" w:cstheme="minorHAnsi"/>
                <w:sz w:val="20"/>
                <w:szCs w:val="22"/>
              </w:rPr>
              <w:t xml:space="preserve">by discussing writing </w:t>
            </w:r>
            <w:r w:rsidRPr="007417DF">
              <w:rPr>
                <w:rFonts w:asciiTheme="minorHAnsi" w:hAnsiTheme="minorHAnsi" w:cstheme="minorHAnsi"/>
                <w:w w:val="95"/>
                <w:sz w:val="20"/>
                <w:szCs w:val="22"/>
              </w:rPr>
              <w:t>similar</w:t>
            </w:r>
            <w:r w:rsidRPr="007417DF">
              <w:rPr>
                <w:rFonts w:asciiTheme="minorHAnsi" w:hAnsiTheme="minorHAnsi" w:cstheme="minorHAnsi"/>
                <w:spacing w:val="-13"/>
                <w:w w:val="95"/>
                <w:sz w:val="20"/>
                <w:szCs w:val="22"/>
              </w:rPr>
              <w:t xml:space="preserve"> </w:t>
            </w:r>
            <w:r w:rsidRPr="007417DF">
              <w:rPr>
                <w:rFonts w:asciiTheme="minorHAnsi" w:hAnsiTheme="minorHAnsi" w:cstheme="minorHAnsi"/>
                <w:w w:val="95"/>
                <w:sz w:val="20"/>
                <w:szCs w:val="22"/>
              </w:rPr>
              <w:t>to</w:t>
            </w:r>
            <w:r w:rsidRPr="007417DF">
              <w:rPr>
                <w:rFonts w:asciiTheme="minorHAnsi" w:hAnsiTheme="minorHAnsi" w:cstheme="minorHAnsi"/>
                <w:spacing w:val="-12"/>
                <w:w w:val="95"/>
                <w:sz w:val="20"/>
                <w:szCs w:val="22"/>
              </w:rPr>
              <w:t xml:space="preserve"> </w:t>
            </w:r>
            <w:r w:rsidRPr="007417DF">
              <w:rPr>
                <w:rFonts w:asciiTheme="minorHAnsi" w:hAnsiTheme="minorHAnsi" w:cstheme="minorHAnsi"/>
                <w:w w:val="95"/>
                <w:sz w:val="20"/>
                <w:szCs w:val="22"/>
              </w:rPr>
              <w:t>that</w:t>
            </w:r>
            <w:r w:rsidRPr="007417DF">
              <w:rPr>
                <w:rFonts w:asciiTheme="minorHAnsi" w:hAnsiTheme="minorHAnsi" w:cstheme="minorHAnsi"/>
                <w:spacing w:val="-12"/>
                <w:w w:val="95"/>
                <w:sz w:val="20"/>
                <w:szCs w:val="22"/>
              </w:rPr>
              <w:t xml:space="preserve"> </w:t>
            </w:r>
            <w:r w:rsidRPr="007417DF">
              <w:rPr>
                <w:rFonts w:asciiTheme="minorHAnsi" w:hAnsiTheme="minorHAnsi" w:cstheme="minorHAnsi"/>
                <w:w w:val="95"/>
                <w:sz w:val="20"/>
                <w:szCs w:val="22"/>
              </w:rPr>
              <w:t>which</w:t>
            </w:r>
            <w:r w:rsidRPr="007417DF">
              <w:rPr>
                <w:rFonts w:asciiTheme="minorHAnsi" w:hAnsiTheme="minorHAnsi" w:cstheme="minorHAnsi"/>
                <w:spacing w:val="-12"/>
                <w:w w:val="95"/>
                <w:sz w:val="20"/>
                <w:szCs w:val="22"/>
              </w:rPr>
              <w:t xml:space="preserve"> </w:t>
            </w:r>
            <w:r w:rsidRPr="007417DF">
              <w:rPr>
                <w:rFonts w:asciiTheme="minorHAnsi" w:hAnsiTheme="minorHAnsi" w:cstheme="minorHAnsi"/>
                <w:w w:val="95"/>
                <w:sz w:val="20"/>
                <w:szCs w:val="22"/>
              </w:rPr>
              <w:t xml:space="preserve">they </w:t>
            </w:r>
            <w:r w:rsidRPr="007417DF">
              <w:rPr>
                <w:rFonts w:asciiTheme="minorHAnsi" w:hAnsiTheme="minorHAnsi" w:cstheme="minorHAnsi"/>
                <w:spacing w:val="-2"/>
                <w:sz w:val="20"/>
                <w:szCs w:val="22"/>
              </w:rPr>
              <w:t>are</w:t>
            </w:r>
            <w:r w:rsidRPr="007417DF">
              <w:rPr>
                <w:rFonts w:asciiTheme="minorHAnsi" w:hAnsiTheme="minorHAnsi" w:cstheme="minorHAnsi"/>
                <w:spacing w:val="-23"/>
                <w:sz w:val="20"/>
                <w:szCs w:val="22"/>
              </w:rPr>
              <w:t xml:space="preserve"> </w:t>
            </w:r>
            <w:r w:rsidRPr="007417DF">
              <w:rPr>
                <w:rFonts w:asciiTheme="minorHAnsi" w:hAnsiTheme="minorHAnsi" w:cstheme="minorHAnsi"/>
                <w:sz w:val="20"/>
                <w:szCs w:val="22"/>
              </w:rPr>
              <w:t>planning</w:t>
            </w:r>
            <w:r w:rsidRPr="007417DF">
              <w:rPr>
                <w:rFonts w:asciiTheme="minorHAnsi" w:hAnsiTheme="minorHAnsi" w:cstheme="minorHAnsi"/>
                <w:spacing w:val="-22"/>
                <w:sz w:val="20"/>
                <w:szCs w:val="22"/>
              </w:rPr>
              <w:t xml:space="preserve"> </w:t>
            </w:r>
            <w:r w:rsidRPr="007417DF">
              <w:rPr>
                <w:rFonts w:asciiTheme="minorHAnsi" w:hAnsiTheme="minorHAnsi" w:cstheme="minorHAnsi"/>
                <w:sz w:val="20"/>
                <w:szCs w:val="22"/>
              </w:rPr>
              <w:t>to</w:t>
            </w:r>
            <w:r w:rsidRPr="007417DF">
              <w:rPr>
                <w:rFonts w:asciiTheme="minorHAnsi" w:hAnsiTheme="minorHAnsi" w:cstheme="minorHAnsi"/>
                <w:spacing w:val="-23"/>
                <w:sz w:val="20"/>
                <w:szCs w:val="22"/>
              </w:rPr>
              <w:t xml:space="preserve"> </w:t>
            </w:r>
            <w:r w:rsidRPr="007417DF">
              <w:rPr>
                <w:rFonts w:asciiTheme="minorHAnsi" w:hAnsiTheme="minorHAnsi" w:cstheme="minorHAnsi"/>
                <w:sz w:val="20"/>
                <w:szCs w:val="22"/>
              </w:rPr>
              <w:t>write</w:t>
            </w:r>
            <w:r w:rsidRPr="007417DF">
              <w:rPr>
                <w:rFonts w:asciiTheme="minorHAnsi" w:hAnsiTheme="minorHAnsi" w:cstheme="minorHAnsi"/>
                <w:spacing w:val="-22"/>
                <w:sz w:val="20"/>
                <w:szCs w:val="22"/>
              </w:rPr>
              <w:t xml:space="preserve"> </w:t>
            </w:r>
            <w:r w:rsidRPr="007417DF">
              <w:rPr>
                <w:rFonts w:asciiTheme="minorHAnsi" w:hAnsiTheme="minorHAnsi" w:cstheme="minorHAnsi"/>
                <w:sz w:val="20"/>
                <w:szCs w:val="22"/>
              </w:rPr>
              <w:t xml:space="preserve">in </w:t>
            </w:r>
            <w:r w:rsidRPr="007417DF">
              <w:rPr>
                <w:rFonts w:asciiTheme="minorHAnsi" w:hAnsiTheme="minorHAnsi" w:cstheme="minorHAnsi"/>
                <w:w w:val="95"/>
                <w:sz w:val="20"/>
                <w:szCs w:val="22"/>
              </w:rPr>
              <w:t xml:space="preserve">order to understand </w:t>
            </w:r>
            <w:r w:rsidRPr="007417DF">
              <w:rPr>
                <w:rFonts w:asciiTheme="minorHAnsi" w:hAnsiTheme="minorHAnsi" w:cstheme="minorHAnsi"/>
                <w:spacing w:val="-2"/>
                <w:w w:val="95"/>
                <w:sz w:val="20"/>
                <w:szCs w:val="22"/>
              </w:rPr>
              <w:t xml:space="preserve">and </w:t>
            </w:r>
            <w:r w:rsidRPr="007417DF">
              <w:rPr>
                <w:rFonts w:asciiTheme="minorHAnsi" w:hAnsiTheme="minorHAnsi" w:cstheme="minorHAnsi"/>
                <w:sz w:val="20"/>
                <w:szCs w:val="22"/>
              </w:rPr>
              <w:t>learn</w:t>
            </w:r>
            <w:r w:rsidRPr="007417DF">
              <w:rPr>
                <w:rFonts w:asciiTheme="minorHAnsi" w:hAnsiTheme="minorHAnsi" w:cstheme="minorHAnsi"/>
                <w:spacing w:val="-25"/>
                <w:sz w:val="20"/>
                <w:szCs w:val="22"/>
              </w:rPr>
              <w:t xml:space="preserve"> </w:t>
            </w:r>
            <w:r w:rsidRPr="007417DF">
              <w:rPr>
                <w:rFonts w:asciiTheme="minorHAnsi" w:hAnsiTheme="minorHAnsi" w:cstheme="minorHAnsi"/>
                <w:sz w:val="20"/>
                <w:szCs w:val="22"/>
              </w:rPr>
              <w:t>from</w:t>
            </w:r>
            <w:r w:rsidRPr="007417DF">
              <w:rPr>
                <w:rFonts w:asciiTheme="minorHAnsi" w:hAnsiTheme="minorHAnsi" w:cstheme="minorHAnsi"/>
                <w:spacing w:val="-25"/>
                <w:sz w:val="20"/>
                <w:szCs w:val="22"/>
              </w:rPr>
              <w:t xml:space="preserve"> </w:t>
            </w:r>
            <w:r w:rsidRPr="007417DF">
              <w:rPr>
                <w:rFonts w:asciiTheme="minorHAnsi" w:hAnsiTheme="minorHAnsi" w:cstheme="minorHAnsi"/>
                <w:sz w:val="20"/>
                <w:szCs w:val="22"/>
              </w:rPr>
              <w:t>its</w:t>
            </w:r>
            <w:r w:rsidRPr="007417DF">
              <w:rPr>
                <w:rFonts w:asciiTheme="minorHAnsi" w:hAnsiTheme="minorHAnsi" w:cstheme="minorHAnsi"/>
                <w:spacing w:val="-25"/>
                <w:sz w:val="20"/>
                <w:szCs w:val="22"/>
              </w:rPr>
              <w:t xml:space="preserve"> </w:t>
            </w:r>
            <w:r w:rsidRPr="007417DF">
              <w:rPr>
                <w:rFonts w:asciiTheme="minorHAnsi" w:hAnsiTheme="minorHAnsi" w:cstheme="minorHAnsi"/>
                <w:spacing w:val="-3"/>
                <w:sz w:val="20"/>
                <w:szCs w:val="22"/>
              </w:rPr>
              <w:t xml:space="preserve">structure, </w:t>
            </w:r>
            <w:r w:rsidRPr="007417DF">
              <w:rPr>
                <w:rFonts w:asciiTheme="minorHAnsi" w:hAnsiTheme="minorHAnsi" w:cstheme="minorHAnsi"/>
                <w:w w:val="95"/>
                <w:sz w:val="20"/>
                <w:szCs w:val="22"/>
              </w:rPr>
              <w:t>vocabulary and</w:t>
            </w:r>
            <w:r w:rsidRPr="007417DF">
              <w:rPr>
                <w:rFonts w:asciiTheme="minorHAnsi" w:hAnsiTheme="minorHAnsi" w:cstheme="minorHAnsi"/>
                <w:spacing w:val="-19"/>
                <w:w w:val="95"/>
                <w:sz w:val="20"/>
                <w:szCs w:val="22"/>
              </w:rPr>
              <w:t xml:space="preserve"> </w:t>
            </w:r>
            <w:r w:rsidRPr="007417DF">
              <w:rPr>
                <w:rFonts w:asciiTheme="minorHAnsi" w:hAnsiTheme="minorHAnsi" w:cstheme="minorHAnsi"/>
                <w:spacing w:val="-6"/>
                <w:w w:val="95"/>
                <w:sz w:val="20"/>
                <w:szCs w:val="22"/>
              </w:rPr>
              <w:t>grammar.</w:t>
            </w:r>
          </w:p>
          <w:p w14:paraId="46109D4E" w14:textId="77777777" w:rsidR="005960E2" w:rsidRPr="007417DF" w:rsidRDefault="005960E2" w:rsidP="00E57541">
            <w:pPr>
              <w:pStyle w:val="TableParagraph"/>
              <w:kinsoku w:val="0"/>
              <w:overflowPunct w:val="0"/>
              <w:spacing w:line="244" w:lineRule="auto"/>
              <w:ind w:right="112"/>
              <w:jc w:val="left"/>
              <w:rPr>
                <w:rFonts w:asciiTheme="minorHAnsi" w:hAnsiTheme="minorHAnsi" w:cstheme="minorHAnsi"/>
                <w:sz w:val="20"/>
                <w:szCs w:val="22"/>
              </w:rPr>
            </w:pPr>
            <w:r w:rsidRPr="007417DF">
              <w:rPr>
                <w:rFonts w:asciiTheme="minorHAnsi" w:hAnsiTheme="minorHAnsi" w:cstheme="minorHAnsi"/>
                <w:spacing w:val="-5"/>
                <w:sz w:val="20"/>
                <w:szCs w:val="22"/>
              </w:rPr>
              <w:t xml:space="preserve">To </w:t>
            </w:r>
            <w:r w:rsidRPr="007417DF">
              <w:rPr>
                <w:rFonts w:asciiTheme="minorHAnsi" w:hAnsiTheme="minorHAnsi" w:cstheme="minorHAnsi"/>
                <w:sz w:val="20"/>
                <w:szCs w:val="22"/>
              </w:rPr>
              <w:t xml:space="preserve">begin to use </w:t>
            </w:r>
            <w:r w:rsidRPr="007417DF">
              <w:rPr>
                <w:rFonts w:asciiTheme="minorHAnsi" w:hAnsiTheme="minorHAnsi" w:cstheme="minorHAnsi"/>
                <w:spacing w:val="-2"/>
                <w:sz w:val="20"/>
                <w:szCs w:val="22"/>
              </w:rPr>
              <w:t>the structure</w:t>
            </w:r>
            <w:r w:rsidRPr="007417DF">
              <w:rPr>
                <w:rFonts w:asciiTheme="minorHAnsi" w:hAnsiTheme="minorHAnsi" w:cstheme="minorHAnsi"/>
                <w:spacing w:val="-31"/>
                <w:sz w:val="20"/>
                <w:szCs w:val="22"/>
              </w:rPr>
              <w:t xml:space="preserve"> </w:t>
            </w:r>
            <w:r w:rsidRPr="007417DF">
              <w:rPr>
                <w:rFonts w:asciiTheme="minorHAnsi" w:hAnsiTheme="minorHAnsi" w:cstheme="minorHAnsi"/>
                <w:sz w:val="20"/>
                <w:szCs w:val="22"/>
              </w:rPr>
              <w:t>of</w:t>
            </w:r>
            <w:r w:rsidRPr="007417DF">
              <w:rPr>
                <w:rFonts w:asciiTheme="minorHAnsi" w:hAnsiTheme="minorHAnsi" w:cstheme="minorHAnsi"/>
                <w:spacing w:val="-31"/>
                <w:sz w:val="20"/>
                <w:szCs w:val="22"/>
              </w:rPr>
              <w:t xml:space="preserve"> </w:t>
            </w:r>
            <w:r w:rsidRPr="007417DF">
              <w:rPr>
                <w:rFonts w:asciiTheme="minorHAnsi" w:hAnsiTheme="minorHAnsi" w:cstheme="minorHAnsi"/>
                <w:sz w:val="20"/>
                <w:szCs w:val="22"/>
              </w:rPr>
              <w:t>a</w:t>
            </w:r>
            <w:r w:rsidRPr="007417DF">
              <w:rPr>
                <w:rFonts w:asciiTheme="minorHAnsi" w:hAnsiTheme="minorHAnsi" w:cstheme="minorHAnsi"/>
                <w:spacing w:val="-31"/>
                <w:sz w:val="20"/>
                <w:szCs w:val="22"/>
              </w:rPr>
              <w:t xml:space="preserve"> </w:t>
            </w:r>
            <w:r w:rsidRPr="007417DF">
              <w:rPr>
                <w:rFonts w:asciiTheme="minorHAnsi" w:hAnsiTheme="minorHAnsi" w:cstheme="minorHAnsi"/>
                <w:sz w:val="20"/>
                <w:szCs w:val="22"/>
              </w:rPr>
              <w:t>wider</w:t>
            </w:r>
            <w:r w:rsidRPr="007417DF">
              <w:rPr>
                <w:rFonts w:asciiTheme="minorHAnsi" w:hAnsiTheme="minorHAnsi" w:cstheme="minorHAnsi"/>
                <w:spacing w:val="-31"/>
                <w:sz w:val="20"/>
                <w:szCs w:val="22"/>
              </w:rPr>
              <w:t xml:space="preserve"> </w:t>
            </w:r>
            <w:r w:rsidRPr="007417DF">
              <w:rPr>
                <w:rFonts w:asciiTheme="minorHAnsi" w:hAnsiTheme="minorHAnsi" w:cstheme="minorHAnsi"/>
                <w:spacing w:val="-3"/>
                <w:sz w:val="20"/>
                <w:szCs w:val="22"/>
              </w:rPr>
              <w:t>range</w:t>
            </w:r>
            <w:r w:rsidRPr="007417DF">
              <w:rPr>
                <w:rFonts w:asciiTheme="minorHAnsi" w:hAnsiTheme="minorHAnsi" w:cstheme="minorHAnsi"/>
                <w:spacing w:val="-2"/>
                <w:w w:val="95"/>
                <w:sz w:val="20"/>
                <w:szCs w:val="22"/>
              </w:rPr>
              <w:t xml:space="preserve"> </w:t>
            </w:r>
            <w:r w:rsidRPr="007417DF">
              <w:rPr>
                <w:rFonts w:asciiTheme="minorHAnsi" w:hAnsiTheme="minorHAnsi" w:cstheme="minorHAnsi"/>
                <w:sz w:val="20"/>
                <w:szCs w:val="22"/>
              </w:rPr>
              <w:t>of</w:t>
            </w:r>
            <w:r w:rsidRPr="007417DF">
              <w:rPr>
                <w:rFonts w:asciiTheme="minorHAnsi" w:hAnsiTheme="minorHAnsi" w:cstheme="minorHAnsi"/>
                <w:spacing w:val="-27"/>
                <w:sz w:val="20"/>
                <w:szCs w:val="22"/>
              </w:rPr>
              <w:t xml:space="preserve"> </w:t>
            </w:r>
            <w:r w:rsidRPr="007417DF">
              <w:rPr>
                <w:rFonts w:asciiTheme="minorHAnsi" w:hAnsiTheme="minorHAnsi" w:cstheme="minorHAnsi"/>
                <w:sz w:val="20"/>
                <w:szCs w:val="22"/>
              </w:rPr>
              <w:t>text</w:t>
            </w:r>
            <w:r w:rsidRPr="007417DF">
              <w:rPr>
                <w:rFonts w:asciiTheme="minorHAnsi" w:hAnsiTheme="minorHAnsi" w:cstheme="minorHAnsi"/>
                <w:spacing w:val="-27"/>
                <w:sz w:val="20"/>
                <w:szCs w:val="22"/>
              </w:rPr>
              <w:t xml:space="preserve"> </w:t>
            </w:r>
            <w:r w:rsidRPr="007417DF">
              <w:rPr>
                <w:rFonts w:asciiTheme="minorHAnsi" w:hAnsiTheme="minorHAnsi" w:cstheme="minorHAnsi"/>
                <w:sz w:val="20"/>
                <w:szCs w:val="22"/>
              </w:rPr>
              <w:t>types</w:t>
            </w:r>
            <w:r w:rsidRPr="007417DF">
              <w:rPr>
                <w:rFonts w:asciiTheme="minorHAnsi" w:hAnsiTheme="minorHAnsi" w:cstheme="minorHAnsi"/>
                <w:spacing w:val="-26"/>
                <w:sz w:val="20"/>
                <w:szCs w:val="22"/>
              </w:rPr>
              <w:t xml:space="preserve"> </w:t>
            </w:r>
            <w:r w:rsidRPr="007417DF">
              <w:rPr>
                <w:rFonts w:asciiTheme="minorHAnsi" w:hAnsiTheme="minorHAnsi" w:cstheme="minorHAnsi"/>
                <w:sz w:val="20"/>
                <w:szCs w:val="22"/>
              </w:rPr>
              <w:t>(including the</w:t>
            </w:r>
            <w:r w:rsidRPr="007417DF">
              <w:rPr>
                <w:rFonts w:asciiTheme="minorHAnsi" w:hAnsiTheme="minorHAnsi" w:cstheme="minorHAnsi"/>
                <w:spacing w:val="-24"/>
                <w:sz w:val="20"/>
                <w:szCs w:val="22"/>
              </w:rPr>
              <w:t xml:space="preserve"> </w:t>
            </w:r>
            <w:r w:rsidRPr="007417DF">
              <w:rPr>
                <w:rFonts w:asciiTheme="minorHAnsi" w:hAnsiTheme="minorHAnsi" w:cstheme="minorHAnsi"/>
                <w:sz w:val="20"/>
                <w:szCs w:val="22"/>
              </w:rPr>
              <w:t>use</w:t>
            </w:r>
            <w:r w:rsidRPr="007417DF">
              <w:rPr>
                <w:rFonts w:asciiTheme="minorHAnsi" w:hAnsiTheme="minorHAnsi" w:cstheme="minorHAnsi"/>
                <w:spacing w:val="-24"/>
                <w:sz w:val="20"/>
                <w:szCs w:val="22"/>
              </w:rPr>
              <w:t xml:space="preserve"> </w:t>
            </w:r>
            <w:r w:rsidRPr="007417DF">
              <w:rPr>
                <w:rFonts w:asciiTheme="minorHAnsi" w:hAnsiTheme="minorHAnsi" w:cstheme="minorHAnsi"/>
                <w:sz w:val="20"/>
                <w:szCs w:val="22"/>
              </w:rPr>
              <w:t>of</w:t>
            </w:r>
            <w:r w:rsidRPr="007417DF">
              <w:rPr>
                <w:rFonts w:asciiTheme="minorHAnsi" w:hAnsiTheme="minorHAnsi" w:cstheme="minorHAnsi"/>
                <w:spacing w:val="-23"/>
                <w:sz w:val="20"/>
                <w:szCs w:val="22"/>
              </w:rPr>
              <w:t xml:space="preserve"> </w:t>
            </w:r>
            <w:r w:rsidRPr="007417DF">
              <w:rPr>
                <w:rFonts w:asciiTheme="minorHAnsi" w:hAnsiTheme="minorHAnsi" w:cstheme="minorHAnsi"/>
                <w:sz w:val="20"/>
                <w:szCs w:val="22"/>
              </w:rPr>
              <w:t>simple</w:t>
            </w:r>
            <w:r w:rsidRPr="007417DF">
              <w:rPr>
                <w:rFonts w:asciiTheme="minorHAnsi" w:hAnsiTheme="minorHAnsi" w:cstheme="minorHAnsi"/>
                <w:spacing w:val="-24"/>
                <w:sz w:val="20"/>
                <w:szCs w:val="22"/>
              </w:rPr>
              <w:t xml:space="preserve"> </w:t>
            </w:r>
            <w:r w:rsidRPr="007417DF">
              <w:rPr>
                <w:rFonts w:asciiTheme="minorHAnsi" w:hAnsiTheme="minorHAnsi" w:cstheme="minorHAnsi"/>
                <w:spacing w:val="-3"/>
                <w:sz w:val="20"/>
                <w:szCs w:val="22"/>
              </w:rPr>
              <w:t xml:space="preserve">layout </w:t>
            </w:r>
            <w:r w:rsidRPr="007417DF">
              <w:rPr>
                <w:rFonts w:asciiTheme="minorHAnsi" w:hAnsiTheme="minorHAnsi" w:cstheme="minorHAnsi"/>
                <w:sz w:val="20"/>
                <w:szCs w:val="22"/>
              </w:rPr>
              <w:t>devices</w:t>
            </w:r>
            <w:r w:rsidRPr="007417DF">
              <w:rPr>
                <w:rFonts w:asciiTheme="minorHAnsi" w:hAnsiTheme="minorHAnsi" w:cstheme="minorHAnsi"/>
                <w:spacing w:val="-32"/>
                <w:sz w:val="20"/>
                <w:szCs w:val="22"/>
              </w:rPr>
              <w:t xml:space="preserve"> </w:t>
            </w:r>
            <w:r w:rsidRPr="007417DF">
              <w:rPr>
                <w:rFonts w:asciiTheme="minorHAnsi" w:hAnsiTheme="minorHAnsi" w:cstheme="minorHAnsi"/>
                <w:sz w:val="20"/>
                <w:szCs w:val="22"/>
              </w:rPr>
              <w:t>in</w:t>
            </w:r>
            <w:r w:rsidRPr="007417DF">
              <w:rPr>
                <w:rFonts w:asciiTheme="minorHAnsi" w:hAnsiTheme="minorHAnsi" w:cstheme="minorHAnsi"/>
                <w:spacing w:val="-31"/>
                <w:sz w:val="20"/>
                <w:szCs w:val="22"/>
              </w:rPr>
              <w:t xml:space="preserve"> </w:t>
            </w:r>
            <w:r w:rsidRPr="007417DF">
              <w:rPr>
                <w:rFonts w:asciiTheme="minorHAnsi" w:hAnsiTheme="minorHAnsi" w:cstheme="minorHAnsi"/>
                <w:sz w:val="20"/>
                <w:szCs w:val="22"/>
              </w:rPr>
              <w:t>non-fiction).</w:t>
            </w:r>
          </w:p>
          <w:p w14:paraId="066F82FF" w14:textId="77777777" w:rsidR="005960E2" w:rsidRPr="007417DF" w:rsidRDefault="005960E2" w:rsidP="00E57541">
            <w:pPr>
              <w:pStyle w:val="TableParagraph"/>
              <w:kinsoku w:val="0"/>
              <w:overflowPunct w:val="0"/>
              <w:spacing w:line="244" w:lineRule="auto"/>
              <w:ind w:right="80"/>
              <w:jc w:val="left"/>
              <w:rPr>
                <w:rFonts w:asciiTheme="minorHAnsi" w:hAnsiTheme="minorHAnsi" w:cstheme="minorHAnsi"/>
                <w:sz w:val="20"/>
                <w:szCs w:val="22"/>
              </w:rPr>
            </w:pPr>
            <w:r w:rsidRPr="007417DF">
              <w:rPr>
                <w:rFonts w:asciiTheme="minorHAnsi" w:hAnsiTheme="minorHAnsi" w:cstheme="minorHAnsi"/>
                <w:spacing w:val="-5"/>
                <w:sz w:val="20"/>
                <w:szCs w:val="22"/>
              </w:rPr>
              <w:t xml:space="preserve">To </w:t>
            </w:r>
            <w:r w:rsidRPr="007417DF">
              <w:rPr>
                <w:rFonts w:asciiTheme="minorHAnsi" w:hAnsiTheme="minorHAnsi" w:cstheme="minorHAnsi"/>
                <w:sz w:val="20"/>
                <w:szCs w:val="22"/>
              </w:rPr>
              <w:t xml:space="preserve">make </w:t>
            </w:r>
            <w:r w:rsidRPr="007417DF">
              <w:rPr>
                <w:rFonts w:asciiTheme="minorHAnsi" w:hAnsiTheme="minorHAnsi" w:cstheme="minorHAnsi"/>
                <w:spacing w:val="-3"/>
                <w:sz w:val="20"/>
                <w:szCs w:val="22"/>
              </w:rPr>
              <w:t xml:space="preserve">deliberate </w:t>
            </w:r>
            <w:r w:rsidRPr="007417DF">
              <w:rPr>
                <w:rFonts w:asciiTheme="minorHAnsi" w:hAnsiTheme="minorHAnsi" w:cstheme="minorHAnsi"/>
                <w:w w:val="95"/>
                <w:sz w:val="20"/>
                <w:szCs w:val="22"/>
              </w:rPr>
              <w:t>ambitious</w:t>
            </w:r>
            <w:r w:rsidRPr="007417DF">
              <w:rPr>
                <w:rFonts w:asciiTheme="minorHAnsi" w:hAnsiTheme="minorHAnsi" w:cstheme="minorHAnsi"/>
                <w:spacing w:val="-15"/>
                <w:w w:val="95"/>
                <w:sz w:val="20"/>
                <w:szCs w:val="22"/>
              </w:rPr>
              <w:t xml:space="preserve"> </w:t>
            </w:r>
            <w:r w:rsidRPr="007417DF">
              <w:rPr>
                <w:rFonts w:asciiTheme="minorHAnsi" w:hAnsiTheme="minorHAnsi" w:cstheme="minorHAnsi"/>
                <w:w w:val="95"/>
                <w:sz w:val="20"/>
                <w:szCs w:val="22"/>
              </w:rPr>
              <w:t>word</w:t>
            </w:r>
            <w:r w:rsidRPr="007417DF">
              <w:rPr>
                <w:rFonts w:asciiTheme="minorHAnsi" w:hAnsiTheme="minorHAnsi" w:cstheme="minorHAnsi"/>
                <w:spacing w:val="-15"/>
                <w:w w:val="95"/>
                <w:sz w:val="20"/>
                <w:szCs w:val="22"/>
              </w:rPr>
              <w:t xml:space="preserve"> </w:t>
            </w:r>
            <w:r w:rsidRPr="007417DF">
              <w:rPr>
                <w:rFonts w:asciiTheme="minorHAnsi" w:hAnsiTheme="minorHAnsi" w:cstheme="minorHAnsi"/>
                <w:w w:val="95"/>
                <w:sz w:val="20"/>
                <w:szCs w:val="22"/>
              </w:rPr>
              <w:t>choices</w:t>
            </w:r>
            <w:r w:rsidRPr="007417DF">
              <w:rPr>
                <w:rFonts w:asciiTheme="minorHAnsi" w:hAnsiTheme="minorHAnsi" w:cstheme="minorHAnsi"/>
                <w:spacing w:val="-14"/>
                <w:w w:val="95"/>
                <w:sz w:val="20"/>
                <w:szCs w:val="22"/>
              </w:rPr>
              <w:t xml:space="preserve"> </w:t>
            </w:r>
            <w:r w:rsidRPr="007417DF">
              <w:rPr>
                <w:rFonts w:asciiTheme="minorHAnsi" w:hAnsiTheme="minorHAnsi" w:cstheme="minorHAnsi"/>
                <w:spacing w:val="-8"/>
                <w:w w:val="95"/>
                <w:sz w:val="20"/>
                <w:szCs w:val="22"/>
              </w:rPr>
              <w:t xml:space="preserve">to </w:t>
            </w:r>
            <w:r w:rsidRPr="007417DF">
              <w:rPr>
                <w:rFonts w:asciiTheme="minorHAnsi" w:hAnsiTheme="minorHAnsi" w:cstheme="minorHAnsi"/>
                <w:sz w:val="20"/>
                <w:szCs w:val="22"/>
              </w:rPr>
              <w:t>add</w:t>
            </w:r>
            <w:r w:rsidRPr="007417DF">
              <w:rPr>
                <w:rFonts w:asciiTheme="minorHAnsi" w:hAnsiTheme="minorHAnsi" w:cstheme="minorHAnsi"/>
                <w:spacing w:val="-10"/>
                <w:sz w:val="20"/>
                <w:szCs w:val="22"/>
              </w:rPr>
              <w:t xml:space="preserve"> </w:t>
            </w:r>
            <w:r w:rsidRPr="007417DF">
              <w:rPr>
                <w:rFonts w:asciiTheme="minorHAnsi" w:hAnsiTheme="minorHAnsi" w:cstheme="minorHAnsi"/>
                <w:sz w:val="20"/>
                <w:szCs w:val="22"/>
              </w:rPr>
              <w:t>detail.</w:t>
            </w:r>
          </w:p>
          <w:p w14:paraId="7F0112F3" w14:textId="77777777" w:rsidR="005960E2" w:rsidRPr="007417DF" w:rsidRDefault="005960E2" w:rsidP="00E57541">
            <w:pPr>
              <w:pStyle w:val="TableParagraph"/>
              <w:kinsoku w:val="0"/>
              <w:overflowPunct w:val="0"/>
              <w:spacing w:line="244" w:lineRule="auto"/>
              <w:ind w:left="117" w:right="80" w:hanging="1"/>
              <w:jc w:val="left"/>
              <w:rPr>
                <w:rFonts w:asciiTheme="minorHAnsi" w:hAnsiTheme="minorHAnsi" w:cstheme="minorHAnsi"/>
                <w:sz w:val="20"/>
                <w:szCs w:val="22"/>
              </w:rPr>
            </w:pPr>
          </w:p>
          <w:p w14:paraId="6740FBD2" w14:textId="77777777" w:rsidR="005960E2" w:rsidRPr="007417DF" w:rsidRDefault="005960E2" w:rsidP="00E57541">
            <w:pPr>
              <w:pStyle w:val="TableParagraph"/>
              <w:kinsoku w:val="0"/>
              <w:overflowPunct w:val="0"/>
              <w:jc w:val="left"/>
              <w:rPr>
                <w:rFonts w:asciiTheme="minorHAnsi" w:hAnsiTheme="minorHAnsi" w:cstheme="minorHAnsi"/>
                <w:sz w:val="20"/>
                <w:szCs w:val="22"/>
              </w:rPr>
            </w:pPr>
            <w:r w:rsidRPr="007417DF">
              <w:rPr>
                <w:rFonts w:asciiTheme="minorHAnsi" w:hAnsiTheme="minorHAnsi" w:cstheme="minorHAnsi"/>
                <w:spacing w:val="-5"/>
                <w:sz w:val="20"/>
                <w:szCs w:val="22"/>
              </w:rPr>
              <w:t xml:space="preserve">To </w:t>
            </w:r>
            <w:r w:rsidRPr="007417DF">
              <w:rPr>
                <w:rFonts w:asciiTheme="minorHAnsi" w:hAnsiTheme="minorHAnsi" w:cstheme="minorHAnsi"/>
                <w:sz w:val="20"/>
                <w:szCs w:val="22"/>
              </w:rPr>
              <w:t xml:space="preserve">begin to </w:t>
            </w:r>
            <w:r w:rsidRPr="007417DF">
              <w:rPr>
                <w:rFonts w:asciiTheme="minorHAnsi" w:hAnsiTheme="minorHAnsi" w:cstheme="minorHAnsi"/>
                <w:spacing w:val="-3"/>
                <w:sz w:val="20"/>
                <w:szCs w:val="22"/>
              </w:rPr>
              <w:t xml:space="preserve">create </w:t>
            </w:r>
            <w:r w:rsidRPr="007417DF">
              <w:rPr>
                <w:rFonts w:asciiTheme="minorHAnsi" w:hAnsiTheme="minorHAnsi" w:cstheme="minorHAnsi"/>
                <w:w w:val="95"/>
                <w:sz w:val="20"/>
                <w:szCs w:val="22"/>
              </w:rPr>
              <w:t xml:space="preserve">settings, </w:t>
            </w:r>
            <w:r w:rsidRPr="007417DF">
              <w:rPr>
                <w:rFonts w:asciiTheme="minorHAnsi" w:hAnsiTheme="minorHAnsi" w:cstheme="minorHAnsi"/>
                <w:spacing w:val="-3"/>
                <w:w w:val="95"/>
                <w:sz w:val="20"/>
                <w:szCs w:val="22"/>
              </w:rPr>
              <w:t>characters</w:t>
            </w:r>
            <w:r w:rsidRPr="007417DF">
              <w:rPr>
                <w:rFonts w:asciiTheme="minorHAnsi" w:hAnsiTheme="minorHAnsi" w:cstheme="minorHAnsi"/>
                <w:spacing w:val="-16"/>
                <w:w w:val="95"/>
                <w:sz w:val="20"/>
                <w:szCs w:val="22"/>
              </w:rPr>
              <w:t xml:space="preserve"> </w:t>
            </w:r>
            <w:r w:rsidRPr="007417DF">
              <w:rPr>
                <w:rFonts w:asciiTheme="minorHAnsi" w:hAnsiTheme="minorHAnsi" w:cstheme="minorHAnsi"/>
                <w:spacing w:val="-2"/>
                <w:w w:val="95"/>
                <w:sz w:val="20"/>
                <w:szCs w:val="22"/>
              </w:rPr>
              <w:t xml:space="preserve">and </w:t>
            </w:r>
            <w:r w:rsidRPr="007417DF">
              <w:rPr>
                <w:rFonts w:asciiTheme="minorHAnsi" w:hAnsiTheme="minorHAnsi" w:cstheme="minorHAnsi"/>
                <w:sz w:val="20"/>
                <w:szCs w:val="22"/>
              </w:rPr>
              <w:t>plot in</w:t>
            </w:r>
            <w:r w:rsidRPr="007417DF">
              <w:rPr>
                <w:rFonts w:asciiTheme="minorHAnsi" w:hAnsiTheme="minorHAnsi" w:cstheme="minorHAnsi"/>
                <w:spacing w:val="-28"/>
                <w:sz w:val="20"/>
                <w:szCs w:val="22"/>
              </w:rPr>
              <w:t xml:space="preserve"> </w:t>
            </w:r>
            <w:r w:rsidRPr="007417DF">
              <w:rPr>
                <w:rFonts w:asciiTheme="minorHAnsi" w:hAnsiTheme="minorHAnsi" w:cstheme="minorHAnsi"/>
                <w:spacing w:val="-3"/>
                <w:sz w:val="20"/>
                <w:szCs w:val="22"/>
              </w:rPr>
              <w:t>narratives.</w:t>
            </w:r>
          </w:p>
        </w:tc>
        <w:tc>
          <w:tcPr>
            <w:tcW w:w="1843" w:type="dxa"/>
            <w:shd w:val="clear" w:color="auto" w:fill="E2EFD9" w:themeFill="accent6" w:themeFillTint="33"/>
          </w:tcPr>
          <w:p w14:paraId="430997C2" w14:textId="77777777" w:rsidR="005960E2" w:rsidRPr="007417DF" w:rsidRDefault="005960E2" w:rsidP="00E57541">
            <w:pPr>
              <w:pStyle w:val="TableParagraph"/>
              <w:kinsoku w:val="0"/>
              <w:overflowPunct w:val="0"/>
              <w:spacing w:line="244" w:lineRule="auto"/>
              <w:ind w:right="118"/>
              <w:jc w:val="left"/>
              <w:rPr>
                <w:rFonts w:asciiTheme="minorHAnsi" w:hAnsiTheme="minorHAnsi" w:cstheme="minorHAnsi"/>
                <w:spacing w:val="-3"/>
                <w:sz w:val="20"/>
                <w:szCs w:val="22"/>
              </w:rPr>
            </w:pPr>
            <w:r w:rsidRPr="007417DF">
              <w:rPr>
                <w:rFonts w:asciiTheme="minorHAnsi" w:hAnsiTheme="minorHAnsi" w:cstheme="minorHAnsi"/>
                <w:spacing w:val="-5"/>
                <w:sz w:val="20"/>
                <w:szCs w:val="22"/>
              </w:rPr>
              <w:t xml:space="preserve">To </w:t>
            </w:r>
            <w:r w:rsidRPr="007417DF">
              <w:rPr>
                <w:rFonts w:asciiTheme="minorHAnsi" w:hAnsiTheme="minorHAnsi" w:cstheme="minorHAnsi"/>
                <w:sz w:val="20"/>
                <w:szCs w:val="22"/>
              </w:rPr>
              <w:t xml:space="preserve">write a </w:t>
            </w:r>
            <w:r w:rsidRPr="007417DF">
              <w:rPr>
                <w:rFonts w:asciiTheme="minorHAnsi" w:hAnsiTheme="minorHAnsi" w:cstheme="minorHAnsi"/>
                <w:spacing w:val="-3"/>
                <w:sz w:val="20"/>
                <w:szCs w:val="22"/>
              </w:rPr>
              <w:t xml:space="preserve">range </w:t>
            </w:r>
            <w:r w:rsidRPr="007417DF">
              <w:rPr>
                <w:rFonts w:asciiTheme="minorHAnsi" w:hAnsiTheme="minorHAnsi" w:cstheme="minorHAnsi"/>
                <w:sz w:val="20"/>
                <w:szCs w:val="22"/>
              </w:rPr>
              <w:t xml:space="preserve">of </w:t>
            </w:r>
            <w:r w:rsidRPr="007417DF">
              <w:rPr>
                <w:rFonts w:asciiTheme="minorHAnsi" w:hAnsiTheme="minorHAnsi" w:cstheme="minorHAnsi"/>
                <w:spacing w:val="-3"/>
                <w:w w:val="95"/>
                <w:sz w:val="20"/>
                <w:szCs w:val="22"/>
              </w:rPr>
              <w:t xml:space="preserve">narratives </w:t>
            </w:r>
            <w:r w:rsidRPr="007417DF">
              <w:rPr>
                <w:rFonts w:asciiTheme="minorHAnsi" w:hAnsiTheme="minorHAnsi" w:cstheme="minorHAnsi"/>
                <w:w w:val="95"/>
                <w:sz w:val="20"/>
                <w:szCs w:val="22"/>
              </w:rPr>
              <w:t>and</w:t>
            </w:r>
            <w:r w:rsidRPr="007417DF">
              <w:rPr>
                <w:rFonts w:asciiTheme="minorHAnsi" w:hAnsiTheme="minorHAnsi" w:cstheme="minorHAnsi"/>
                <w:spacing w:val="-22"/>
                <w:w w:val="95"/>
                <w:sz w:val="20"/>
                <w:szCs w:val="22"/>
              </w:rPr>
              <w:t xml:space="preserve"> </w:t>
            </w:r>
            <w:r w:rsidRPr="007417DF">
              <w:rPr>
                <w:rFonts w:asciiTheme="minorHAnsi" w:hAnsiTheme="minorHAnsi" w:cstheme="minorHAnsi"/>
                <w:w w:val="95"/>
                <w:sz w:val="20"/>
                <w:szCs w:val="22"/>
              </w:rPr>
              <w:t>non-fiction pieces</w:t>
            </w:r>
            <w:r w:rsidRPr="007417DF">
              <w:rPr>
                <w:rFonts w:asciiTheme="minorHAnsi" w:hAnsiTheme="minorHAnsi" w:cstheme="minorHAnsi"/>
                <w:spacing w:val="-16"/>
                <w:w w:val="95"/>
                <w:sz w:val="20"/>
                <w:szCs w:val="22"/>
              </w:rPr>
              <w:t xml:space="preserve"> </w:t>
            </w:r>
            <w:r w:rsidRPr="007417DF">
              <w:rPr>
                <w:rFonts w:asciiTheme="minorHAnsi" w:hAnsiTheme="minorHAnsi" w:cstheme="minorHAnsi"/>
                <w:w w:val="95"/>
                <w:sz w:val="20"/>
                <w:szCs w:val="22"/>
              </w:rPr>
              <w:t>using</w:t>
            </w:r>
            <w:r w:rsidRPr="007417DF">
              <w:rPr>
                <w:rFonts w:asciiTheme="minorHAnsi" w:hAnsiTheme="minorHAnsi" w:cstheme="minorHAnsi"/>
                <w:spacing w:val="-16"/>
                <w:w w:val="95"/>
                <w:sz w:val="20"/>
                <w:szCs w:val="22"/>
              </w:rPr>
              <w:t xml:space="preserve"> </w:t>
            </w:r>
            <w:r w:rsidRPr="007417DF">
              <w:rPr>
                <w:rFonts w:asciiTheme="minorHAnsi" w:hAnsiTheme="minorHAnsi" w:cstheme="minorHAnsi"/>
                <w:w w:val="95"/>
                <w:sz w:val="20"/>
                <w:szCs w:val="22"/>
              </w:rPr>
              <w:t>a</w:t>
            </w:r>
            <w:r w:rsidRPr="007417DF">
              <w:rPr>
                <w:rFonts w:asciiTheme="minorHAnsi" w:hAnsiTheme="minorHAnsi" w:cstheme="minorHAnsi"/>
                <w:spacing w:val="-16"/>
                <w:w w:val="95"/>
                <w:sz w:val="20"/>
                <w:szCs w:val="22"/>
              </w:rPr>
              <w:t xml:space="preserve"> </w:t>
            </w:r>
            <w:r w:rsidRPr="007417DF">
              <w:rPr>
                <w:rFonts w:asciiTheme="minorHAnsi" w:hAnsiTheme="minorHAnsi" w:cstheme="minorHAnsi"/>
                <w:w w:val="95"/>
                <w:sz w:val="20"/>
                <w:szCs w:val="22"/>
              </w:rPr>
              <w:t>consistent and appropriate</w:t>
            </w:r>
            <w:r w:rsidRPr="007417DF">
              <w:rPr>
                <w:rFonts w:asciiTheme="minorHAnsi" w:hAnsiTheme="minorHAnsi" w:cstheme="minorHAnsi"/>
                <w:spacing w:val="-32"/>
                <w:w w:val="95"/>
                <w:sz w:val="20"/>
                <w:szCs w:val="22"/>
              </w:rPr>
              <w:t xml:space="preserve"> </w:t>
            </w:r>
            <w:r w:rsidRPr="007417DF">
              <w:rPr>
                <w:rFonts w:asciiTheme="minorHAnsi" w:hAnsiTheme="minorHAnsi" w:cstheme="minorHAnsi"/>
                <w:spacing w:val="-2"/>
                <w:w w:val="95"/>
                <w:sz w:val="20"/>
                <w:szCs w:val="22"/>
              </w:rPr>
              <w:t xml:space="preserve">structure </w:t>
            </w:r>
            <w:r w:rsidRPr="007417DF">
              <w:rPr>
                <w:rFonts w:asciiTheme="minorHAnsi" w:hAnsiTheme="minorHAnsi" w:cstheme="minorHAnsi"/>
                <w:w w:val="95"/>
                <w:sz w:val="20"/>
                <w:szCs w:val="22"/>
              </w:rPr>
              <w:t xml:space="preserve">(including </w:t>
            </w:r>
            <w:r w:rsidRPr="007417DF">
              <w:rPr>
                <w:rFonts w:asciiTheme="minorHAnsi" w:hAnsiTheme="minorHAnsi" w:cstheme="minorHAnsi"/>
                <w:spacing w:val="-3"/>
                <w:w w:val="95"/>
                <w:sz w:val="20"/>
                <w:szCs w:val="22"/>
              </w:rPr>
              <w:t xml:space="preserve">genre-specific </w:t>
            </w:r>
            <w:r w:rsidRPr="007417DF">
              <w:rPr>
                <w:rFonts w:asciiTheme="minorHAnsi" w:hAnsiTheme="minorHAnsi" w:cstheme="minorHAnsi"/>
                <w:spacing w:val="-2"/>
                <w:sz w:val="20"/>
                <w:szCs w:val="22"/>
              </w:rPr>
              <w:t>layout</w:t>
            </w:r>
            <w:r w:rsidRPr="007417DF">
              <w:rPr>
                <w:rFonts w:asciiTheme="minorHAnsi" w:hAnsiTheme="minorHAnsi" w:cstheme="minorHAnsi"/>
                <w:spacing w:val="-11"/>
                <w:sz w:val="20"/>
                <w:szCs w:val="22"/>
              </w:rPr>
              <w:t xml:space="preserve"> </w:t>
            </w:r>
            <w:r w:rsidRPr="007417DF">
              <w:rPr>
                <w:rFonts w:asciiTheme="minorHAnsi" w:hAnsiTheme="minorHAnsi" w:cstheme="minorHAnsi"/>
                <w:spacing w:val="-3"/>
                <w:sz w:val="20"/>
                <w:szCs w:val="22"/>
              </w:rPr>
              <w:t>devices).</w:t>
            </w:r>
          </w:p>
          <w:p w14:paraId="620FB99A" w14:textId="77777777" w:rsidR="005960E2" w:rsidRPr="007417DF" w:rsidRDefault="005960E2" w:rsidP="00E57541">
            <w:pPr>
              <w:pStyle w:val="TableParagraph"/>
              <w:kinsoku w:val="0"/>
              <w:overflowPunct w:val="0"/>
              <w:spacing w:line="244" w:lineRule="auto"/>
              <w:ind w:right="82"/>
              <w:jc w:val="left"/>
              <w:rPr>
                <w:rFonts w:asciiTheme="minorHAnsi" w:hAnsiTheme="minorHAnsi" w:cstheme="minorHAnsi"/>
                <w:w w:val="95"/>
                <w:sz w:val="20"/>
                <w:szCs w:val="22"/>
              </w:rPr>
            </w:pPr>
            <w:r w:rsidRPr="007417DF">
              <w:rPr>
                <w:rFonts w:asciiTheme="minorHAnsi" w:hAnsiTheme="minorHAnsi" w:cstheme="minorHAnsi"/>
                <w:spacing w:val="-5"/>
                <w:sz w:val="20"/>
                <w:szCs w:val="22"/>
              </w:rPr>
              <w:t xml:space="preserve">To </w:t>
            </w:r>
            <w:r w:rsidRPr="007417DF">
              <w:rPr>
                <w:rFonts w:asciiTheme="minorHAnsi" w:hAnsiTheme="minorHAnsi" w:cstheme="minorHAnsi"/>
                <w:sz w:val="20"/>
                <w:szCs w:val="22"/>
              </w:rPr>
              <w:t xml:space="preserve">write a </w:t>
            </w:r>
            <w:r w:rsidRPr="007417DF">
              <w:rPr>
                <w:rFonts w:asciiTheme="minorHAnsi" w:hAnsiTheme="minorHAnsi" w:cstheme="minorHAnsi"/>
                <w:spacing w:val="-3"/>
                <w:sz w:val="20"/>
                <w:szCs w:val="22"/>
              </w:rPr>
              <w:t xml:space="preserve">range </w:t>
            </w:r>
            <w:r w:rsidRPr="007417DF">
              <w:rPr>
                <w:rFonts w:asciiTheme="minorHAnsi" w:hAnsiTheme="minorHAnsi" w:cstheme="minorHAnsi"/>
                <w:sz w:val="20"/>
                <w:szCs w:val="22"/>
              </w:rPr>
              <w:t xml:space="preserve">of </w:t>
            </w:r>
            <w:r w:rsidRPr="007417DF">
              <w:rPr>
                <w:rFonts w:asciiTheme="minorHAnsi" w:hAnsiTheme="minorHAnsi" w:cstheme="minorHAnsi"/>
                <w:spacing w:val="-3"/>
                <w:sz w:val="20"/>
                <w:szCs w:val="22"/>
              </w:rPr>
              <w:t xml:space="preserve">narratives </w:t>
            </w:r>
            <w:r w:rsidRPr="007417DF">
              <w:rPr>
                <w:rFonts w:asciiTheme="minorHAnsi" w:hAnsiTheme="minorHAnsi" w:cstheme="minorHAnsi"/>
                <w:sz w:val="20"/>
                <w:szCs w:val="22"/>
              </w:rPr>
              <w:t xml:space="preserve">that </w:t>
            </w:r>
            <w:r w:rsidRPr="007417DF">
              <w:rPr>
                <w:rFonts w:asciiTheme="minorHAnsi" w:hAnsiTheme="minorHAnsi" w:cstheme="minorHAnsi"/>
                <w:spacing w:val="-2"/>
                <w:sz w:val="20"/>
                <w:szCs w:val="22"/>
              </w:rPr>
              <w:t xml:space="preserve">are </w:t>
            </w:r>
            <w:r w:rsidRPr="007417DF">
              <w:rPr>
                <w:rFonts w:asciiTheme="minorHAnsi" w:hAnsiTheme="minorHAnsi" w:cstheme="minorHAnsi"/>
                <w:sz w:val="20"/>
                <w:szCs w:val="22"/>
              </w:rPr>
              <w:t xml:space="preserve">well- </w:t>
            </w:r>
            <w:r w:rsidRPr="007417DF">
              <w:rPr>
                <w:rFonts w:asciiTheme="minorHAnsi" w:hAnsiTheme="minorHAnsi" w:cstheme="minorHAnsi"/>
                <w:spacing w:val="-2"/>
                <w:w w:val="95"/>
                <w:sz w:val="20"/>
                <w:szCs w:val="22"/>
              </w:rPr>
              <w:t xml:space="preserve">structured </w:t>
            </w:r>
            <w:r w:rsidRPr="007417DF">
              <w:rPr>
                <w:rFonts w:asciiTheme="minorHAnsi" w:hAnsiTheme="minorHAnsi" w:cstheme="minorHAnsi"/>
                <w:w w:val="95"/>
                <w:sz w:val="20"/>
                <w:szCs w:val="22"/>
              </w:rPr>
              <w:t>and</w:t>
            </w:r>
            <w:r w:rsidRPr="007417DF">
              <w:rPr>
                <w:rFonts w:asciiTheme="minorHAnsi" w:hAnsiTheme="minorHAnsi" w:cstheme="minorHAnsi"/>
                <w:spacing w:val="-30"/>
                <w:w w:val="95"/>
                <w:sz w:val="20"/>
                <w:szCs w:val="22"/>
              </w:rPr>
              <w:t xml:space="preserve"> </w:t>
            </w:r>
            <w:r w:rsidRPr="007417DF">
              <w:rPr>
                <w:rFonts w:asciiTheme="minorHAnsi" w:hAnsiTheme="minorHAnsi" w:cstheme="minorHAnsi"/>
                <w:w w:val="95"/>
                <w:sz w:val="20"/>
                <w:szCs w:val="22"/>
              </w:rPr>
              <w:t>well-paced.</w:t>
            </w:r>
          </w:p>
          <w:p w14:paraId="105037C4" w14:textId="77777777" w:rsidR="005960E2" w:rsidRPr="007417DF" w:rsidRDefault="005960E2" w:rsidP="00E57541">
            <w:pPr>
              <w:pStyle w:val="TableParagraph"/>
              <w:kinsoku w:val="0"/>
              <w:overflowPunct w:val="0"/>
              <w:spacing w:line="244" w:lineRule="auto"/>
              <w:ind w:right="191"/>
              <w:jc w:val="left"/>
              <w:rPr>
                <w:rFonts w:asciiTheme="minorHAnsi" w:hAnsiTheme="minorHAnsi" w:cstheme="minorHAnsi"/>
                <w:spacing w:val="-8"/>
                <w:sz w:val="20"/>
                <w:szCs w:val="22"/>
              </w:rPr>
            </w:pPr>
            <w:r w:rsidRPr="007417DF">
              <w:rPr>
                <w:rFonts w:asciiTheme="minorHAnsi" w:hAnsiTheme="minorHAnsi" w:cstheme="minorHAnsi"/>
                <w:spacing w:val="-5"/>
                <w:sz w:val="20"/>
                <w:szCs w:val="22"/>
              </w:rPr>
              <w:t xml:space="preserve">To </w:t>
            </w:r>
            <w:r w:rsidRPr="007417DF">
              <w:rPr>
                <w:rFonts w:asciiTheme="minorHAnsi" w:hAnsiTheme="minorHAnsi" w:cstheme="minorHAnsi"/>
                <w:spacing w:val="-2"/>
                <w:sz w:val="20"/>
                <w:szCs w:val="22"/>
              </w:rPr>
              <w:t xml:space="preserve">create </w:t>
            </w:r>
            <w:r w:rsidRPr="007417DF">
              <w:rPr>
                <w:rFonts w:asciiTheme="minorHAnsi" w:hAnsiTheme="minorHAnsi" w:cstheme="minorHAnsi"/>
                <w:sz w:val="20"/>
                <w:szCs w:val="22"/>
              </w:rPr>
              <w:t xml:space="preserve">detailed settings, </w:t>
            </w:r>
            <w:r w:rsidRPr="007417DF">
              <w:rPr>
                <w:rFonts w:asciiTheme="minorHAnsi" w:hAnsiTheme="minorHAnsi" w:cstheme="minorHAnsi"/>
                <w:spacing w:val="-3"/>
                <w:sz w:val="20"/>
                <w:szCs w:val="22"/>
              </w:rPr>
              <w:t xml:space="preserve">characters </w:t>
            </w:r>
            <w:r w:rsidRPr="007417DF">
              <w:rPr>
                <w:rFonts w:asciiTheme="minorHAnsi" w:hAnsiTheme="minorHAnsi" w:cstheme="minorHAnsi"/>
                <w:sz w:val="20"/>
                <w:szCs w:val="22"/>
              </w:rPr>
              <w:t>and</w:t>
            </w:r>
            <w:r w:rsidRPr="007417DF">
              <w:rPr>
                <w:rFonts w:asciiTheme="minorHAnsi" w:hAnsiTheme="minorHAnsi" w:cstheme="minorHAnsi"/>
                <w:spacing w:val="-27"/>
                <w:sz w:val="20"/>
                <w:szCs w:val="22"/>
              </w:rPr>
              <w:t xml:space="preserve"> </w:t>
            </w:r>
            <w:r w:rsidRPr="007417DF">
              <w:rPr>
                <w:rFonts w:asciiTheme="minorHAnsi" w:hAnsiTheme="minorHAnsi" w:cstheme="minorHAnsi"/>
                <w:sz w:val="20"/>
                <w:szCs w:val="22"/>
              </w:rPr>
              <w:t>plot</w:t>
            </w:r>
            <w:r w:rsidRPr="007417DF">
              <w:rPr>
                <w:rFonts w:asciiTheme="minorHAnsi" w:hAnsiTheme="minorHAnsi" w:cstheme="minorHAnsi"/>
                <w:spacing w:val="-27"/>
                <w:sz w:val="20"/>
                <w:szCs w:val="22"/>
              </w:rPr>
              <w:t xml:space="preserve"> </w:t>
            </w:r>
            <w:r w:rsidRPr="007417DF">
              <w:rPr>
                <w:rFonts w:asciiTheme="minorHAnsi" w:hAnsiTheme="minorHAnsi" w:cstheme="minorHAnsi"/>
                <w:sz w:val="20"/>
                <w:szCs w:val="22"/>
              </w:rPr>
              <w:t>in</w:t>
            </w:r>
            <w:r w:rsidRPr="007417DF">
              <w:rPr>
                <w:rFonts w:asciiTheme="minorHAnsi" w:hAnsiTheme="minorHAnsi" w:cstheme="minorHAnsi"/>
                <w:spacing w:val="-26"/>
                <w:sz w:val="20"/>
                <w:szCs w:val="22"/>
              </w:rPr>
              <w:t xml:space="preserve"> </w:t>
            </w:r>
            <w:r w:rsidRPr="007417DF">
              <w:rPr>
                <w:rFonts w:asciiTheme="minorHAnsi" w:hAnsiTheme="minorHAnsi" w:cstheme="minorHAnsi"/>
                <w:spacing w:val="-3"/>
                <w:sz w:val="20"/>
                <w:szCs w:val="22"/>
              </w:rPr>
              <w:t>narratives</w:t>
            </w:r>
            <w:r w:rsidRPr="007417DF">
              <w:rPr>
                <w:rFonts w:asciiTheme="minorHAnsi" w:hAnsiTheme="minorHAnsi" w:cstheme="minorHAnsi"/>
                <w:spacing w:val="-27"/>
                <w:sz w:val="20"/>
                <w:szCs w:val="22"/>
              </w:rPr>
              <w:t xml:space="preserve"> </w:t>
            </w:r>
            <w:r w:rsidRPr="007417DF">
              <w:rPr>
                <w:rFonts w:asciiTheme="minorHAnsi" w:hAnsiTheme="minorHAnsi" w:cstheme="minorHAnsi"/>
                <w:spacing w:val="-8"/>
                <w:sz w:val="20"/>
                <w:szCs w:val="22"/>
              </w:rPr>
              <w:t xml:space="preserve">to </w:t>
            </w:r>
            <w:r w:rsidRPr="007417DF">
              <w:rPr>
                <w:rFonts w:asciiTheme="minorHAnsi" w:hAnsiTheme="minorHAnsi" w:cstheme="minorHAnsi"/>
                <w:w w:val="95"/>
                <w:sz w:val="20"/>
                <w:szCs w:val="22"/>
              </w:rPr>
              <w:t xml:space="preserve">engage the reader and to </w:t>
            </w:r>
            <w:r w:rsidRPr="007417DF">
              <w:rPr>
                <w:rFonts w:asciiTheme="minorHAnsi" w:hAnsiTheme="minorHAnsi" w:cstheme="minorHAnsi"/>
                <w:sz w:val="20"/>
                <w:szCs w:val="22"/>
              </w:rPr>
              <w:t>add atmosphere.</w:t>
            </w:r>
          </w:p>
          <w:p w14:paraId="7078267A" w14:textId="77777777" w:rsidR="005960E2" w:rsidRPr="007417DF" w:rsidRDefault="005960E2" w:rsidP="00E57541">
            <w:pPr>
              <w:pStyle w:val="TableParagraph"/>
              <w:kinsoku w:val="0"/>
              <w:overflowPunct w:val="0"/>
              <w:spacing w:line="244" w:lineRule="auto"/>
              <w:ind w:right="226"/>
              <w:jc w:val="left"/>
              <w:rPr>
                <w:rFonts w:asciiTheme="minorHAnsi" w:hAnsiTheme="minorHAnsi" w:cstheme="minorHAnsi"/>
                <w:sz w:val="20"/>
                <w:szCs w:val="22"/>
              </w:rPr>
            </w:pPr>
            <w:r w:rsidRPr="007417DF">
              <w:rPr>
                <w:rFonts w:asciiTheme="minorHAnsi" w:hAnsiTheme="minorHAnsi" w:cstheme="minorHAnsi"/>
                <w:spacing w:val="-5"/>
                <w:sz w:val="20"/>
                <w:szCs w:val="22"/>
              </w:rPr>
              <w:t>To</w:t>
            </w:r>
            <w:r w:rsidRPr="007417DF">
              <w:rPr>
                <w:rFonts w:asciiTheme="minorHAnsi" w:hAnsiTheme="minorHAnsi" w:cstheme="minorHAnsi"/>
                <w:spacing w:val="-28"/>
                <w:sz w:val="20"/>
                <w:szCs w:val="22"/>
              </w:rPr>
              <w:t xml:space="preserve"> </w:t>
            </w:r>
            <w:r w:rsidRPr="007417DF">
              <w:rPr>
                <w:rFonts w:asciiTheme="minorHAnsi" w:hAnsiTheme="minorHAnsi" w:cstheme="minorHAnsi"/>
                <w:sz w:val="20"/>
                <w:szCs w:val="22"/>
              </w:rPr>
              <w:t>begin</w:t>
            </w:r>
            <w:r w:rsidRPr="007417DF">
              <w:rPr>
                <w:rFonts w:asciiTheme="minorHAnsi" w:hAnsiTheme="minorHAnsi" w:cstheme="minorHAnsi"/>
                <w:spacing w:val="-27"/>
                <w:sz w:val="20"/>
                <w:szCs w:val="22"/>
              </w:rPr>
              <w:t xml:space="preserve"> </w:t>
            </w:r>
            <w:r w:rsidRPr="007417DF">
              <w:rPr>
                <w:rFonts w:asciiTheme="minorHAnsi" w:hAnsiTheme="minorHAnsi" w:cstheme="minorHAnsi"/>
                <w:sz w:val="20"/>
                <w:szCs w:val="22"/>
              </w:rPr>
              <w:t>to</w:t>
            </w:r>
            <w:r w:rsidRPr="007417DF">
              <w:rPr>
                <w:rFonts w:asciiTheme="minorHAnsi" w:hAnsiTheme="minorHAnsi" w:cstheme="minorHAnsi"/>
                <w:spacing w:val="-28"/>
                <w:sz w:val="20"/>
                <w:szCs w:val="22"/>
              </w:rPr>
              <w:t xml:space="preserve"> </w:t>
            </w:r>
            <w:r w:rsidRPr="007417DF">
              <w:rPr>
                <w:rFonts w:asciiTheme="minorHAnsi" w:hAnsiTheme="minorHAnsi" w:cstheme="minorHAnsi"/>
                <w:sz w:val="20"/>
                <w:szCs w:val="22"/>
              </w:rPr>
              <w:t>read</w:t>
            </w:r>
            <w:r w:rsidRPr="007417DF">
              <w:rPr>
                <w:rFonts w:asciiTheme="minorHAnsi" w:hAnsiTheme="minorHAnsi" w:cstheme="minorHAnsi"/>
                <w:spacing w:val="-27"/>
                <w:sz w:val="20"/>
                <w:szCs w:val="22"/>
              </w:rPr>
              <w:t xml:space="preserve"> </w:t>
            </w:r>
            <w:r w:rsidRPr="007417DF">
              <w:rPr>
                <w:rFonts w:asciiTheme="minorHAnsi" w:hAnsiTheme="minorHAnsi" w:cstheme="minorHAnsi"/>
                <w:spacing w:val="-5"/>
                <w:sz w:val="20"/>
                <w:szCs w:val="22"/>
              </w:rPr>
              <w:t xml:space="preserve">aloud </w:t>
            </w:r>
            <w:r w:rsidRPr="007417DF">
              <w:rPr>
                <w:rFonts w:asciiTheme="minorHAnsi" w:hAnsiTheme="minorHAnsi" w:cstheme="minorHAnsi"/>
                <w:sz w:val="20"/>
                <w:szCs w:val="22"/>
              </w:rPr>
              <w:t>their own writing, to a</w:t>
            </w:r>
            <w:r w:rsidRPr="007417DF">
              <w:rPr>
                <w:rFonts w:asciiTheme="minorHAnsi" w:hAnsiTheme="minorHAnsi" w:cstheme="minorHAnsi"/>
                <w:spacing w:val="-23"/>
                <w:sz w:val="20"/>
                <w:szCs w:val="22"/>
              </w:rPr>
              <w:t xml:space="preserve"> </w:t>
            </w:r>
            <w:r w:rsidRPr="007417DF">
              <w:rPr>
                <w:rFonts w:asciiTheme="minorHAnsi" w:hAnsiTheme="minorHAnsi" w:cstheme="minorHAnsi"/>
                <w:sz w:val="20"/>
                <w:szCs w:val="22"/>
              </w:rPr>
              <w:t>group</w:t>
            </w:r>
            <w:r w:rsidRPr="007417DF">
              <w:rPr>
                <w:rFonts w:asciiTheme="minorHAnsi" w:hAnsiTheme="minorHAnsi" w:cstheme="minorHAnsi"/>
                <w:spacing w:val="-23"/>
                <w:sz w:val="20"/>
                <w:szCs w:val="22"/>
              </w:rPr>
              <w:t xml:space="preserve"> </w:t>
            </w:r>
            <w:r w:rsidRPr="007417DF">
              <w:rPr>
                <w:rFonts w:asciiTheme="minorHAnsi" w:hAnsiTheme="minorHAnsi" w:cstheme="minorHAnsi"/>
                <w:sz w:val="20"/>
                <w:szCs w:val="22"/>
              </w:rPr>
              <w:t>or</w:t>
            </w:r>
            <w:r w:rsidRPr="007417DF">
              <w:rPr>
                <w:rFonts w:asciiTheme="minorHAnsi" w:hAnsiTheme="minorHAnsi" w:cstheme="minorHAnsi"/>
                <w:spacing w:val="-22"/>
                <w:sz w:val="20"/>
                <w:szCs w:val="22"/>
              </w:rPr>
              <w:t xml:space="preserve"> </w:t>
            </w:r>
            <w:r w:rsidRPr="007417DF">
              <w:rPr>
                <w:rFonts w:asciiTheme="minorHAnsi" w:hAnsiTheme="minorHAnsi" w:cstheme="minorHAnsi"/>
                <w:sz w:val="20"/>
                <w:szCs w:val="22"/>
              </w:rPr>
              <w:t>the</w:t>
            </w:r>
            <w:r w:rsidRPr="007417DF">
              <w:rPr>
                <w:rFonts w:asciiTheme="minorHAnsi" w:hAnsiTheme="minorHAnsi" w:cstheme="minorHAnsi"/>
                <w:spacing w:val="-23"/>
                <w:sz w:val="20"/>
                <w:szCs w:val="22"/>
              </w:rPr>
              <w:t xml:space="preserve"> </w:t>
            </w:r>
            <w:r w:rsidRPr="007417DF">
              <w:rPr>
                <w:rFonts w:asciiTheme="minorHAnsi" w:hAnsiTheme="minorHAnsi" w:cstheme="minorHAnsi"/>
                <w:sz w:val="20"/>
                <w:szCs w:val="22"/>
              </w:rPr>
              <w:t>whole</w:t>
            </w:r>
          </w:p>
          <w:p w14:paraId="4C691313" w14:textId="77777777" w:rsidR="005960E2" w:rsidRPr="007417DF" w:rsidRDefault="005960E2" w:rsidP="00E57541">
            <w:pPr>
              <w:pStyle w:val="TableParagraph"/>
              <w:kinsoku w:val="0"/>
              <w:overflowPunct w:val="0"/>
              <w:jc w:val="left"/>
              <w:rPr>
                <w:rFonts w:asciiTheme="minorHAnsi" w:hAnsiTheme="minorHAnsi" w:cstheme="minorHAnsi"/>
                <w:sz w:val="20"/>
                <w:szCs w:val="22"/>
              </w:rPr>
            </w:pPr>
            <w:r w:rsidRPr="007417DF">
              <w:rPr>
                <w:rFonts w:asciiTheme="minorHAnsi" w:hAnsiTheme="minorHAnsi" w:cstheme="minorHAnsi"/>
                <w:w w:val="95"/>
                <w:sz w:val="20"/>
                <w:szCs w:val="22"/>
              </w:rPr>
              <w:t xml:space="preserve">class, using </w:t>
            </w:r>
            <w:r w:rsidRPr="007417DF">
              <w:rPr>
                <w:rFonts w:asciiTheme="minorHAnsi" w:hAnsiTheme="minorHAnsi" w:cstheme="minorHAnsi"/>
                <w:spacing w:val="-3"/>
                <w:w w:val="95"/>
                <w:sz w:val="20"/>
                <w:szCs w:val="22"/>
              </w:rPr>
              <w:t xml:space="preserve">appropriate </w:t>
            </w:r>
            <w:r w:rsidRPr="007417DF">
              <w:rPr>
                <w:rFonts w:asciiTheme="minorHAnsi" w:hAnsiTheme="minorHAnsi" w:cstheme="minorHAnsi"/>
                <w:sz w:val="20"/>
                <w:szCs w:val="22"/>
              </w:rPr>
              <w:t>intonation</w:t>
            </w:r>
            <w:r w:rsidRPr="007417DF">
              <w:rPr>
                <w:rFonts w:asciiTheme="minorHAnsi" w:hAnsiTheme="minorHAnsi" w:cstheme="minorHAnsi"/>
                <w:spacing w:val="-32"/>
                <w:sz w:val="20"/>
                <w:szCs w:val="22"/>
              </w:rPr>
              <w:t xml:space="preserve"> </w:t>
            </w:r>
            <w:r w:rsidRPr="007417DF">
              <w:rPr>
                <w:rFonts w:asciiTheme="minorHAnsi" w:hAnsiTheme="minorHAnsi" w:cstheme="minorHAnsi"/>
                <w:sz w:val="20"/>
                <w:szCs w:val="22"/>
              </w:rPr>
              <w:t>and</w:t>
            </w:r>
            <w:r w:rsidRPr="007417DF">
              <w:rPr>
                <w:rFonts w:asciiTheme="minorHAnsi" w:hAnsiTheme="minorHAnsi" w:cstheme="minorHAnsi"/>
                <w:spacing w:val="-32"/>
                <w:sz w:val="20"/>
                <w:szCs w:val="22"/>
              </w:rPr>
              <w:t xml:space="preserve"> </w:t>
            </w:r>
            <w:r w:rsidRPr="007417DF">
              <w:rPr>
                <w:rFonts w:asciiTheme="minorHAnsi" w:hAnsiTheme="minorHAnsi" w:cstheme="minorHAnsi"/>
                <w:sz w:val="20"/>
                <w:szCs w:val="22"/>
              </w:rPr>
              <w:t>to</w:t>
            </w:r>
            <w:r w:rsidRPr="007417DF">
              <w:rPr>
                <w:rFonts w:asciiTheme="minorHAnsi" w:hAnsiTheme="minorHAnsi" w:cstheme="minorHAnsi"/>
                <w:spacing w:val="-31"/>
                <w:sz w:val="20"/>
                <w:szCs w:val="22"/>
              </w:rPr>
              <w:t xml:space="preserve"> </w:t>
            </w:r>
            <w:r w:rsidRPr="007417DF">
              <w:rPr>
                <w:rFonts w:asciiTheme="minorHAnsi" w:hAnsiTheme="minorHAnsi" w:cstheme="minorHAnsi"/>
                <w:spacing w:val="-3"/>
                <w:sz w:val="20"/>
                <w:szCs w:val="22"/>
              </w:rPr>
              <w:t xml:space="preserve">control </w:t>
            </w:r>
            <w:r w:rsidRPr="007417DF">
              <w:rPr>
                <w:rFonts w:asciiTheme="minorHAnsi" w:hAnsiTheme="minorHAnsi" w:cstheme="minorHAnsi"/>
                <w:sz w:val="20"/>
                <w:szCs w:val="22"/>
              </w:rPr>
              <w:t>the</w:t>
            </w:r>
            <w:r w:rsidRPr="007417DF">
              <w:rPr>
                <w:rFonts w:asciiTheme="minorHAnsi" w:hAnsiTheme="minorHAnsi" w:cstheme="minorHAnsi"/>
                <w:spacing w:val="-22"/>
                <w:sz w:val="20"/>
                <w:szCs w:val="22"/>
              </w:rPr>
              <w:t xml:space="preserve"> </w:t>
            </w:r>
            <w:r w:rsidRPr="007417DF">
              <w:rPr>
                <w:rFonts w:asciiTheme="minorHAnsi" w:hAnsiTheme="minorHAnsi" w:cstheme="minorHAnsi"/>
                <w:sz w:val="20"/>
                <w:szCs w:val="22"/>
              </w:rPr>
              <w:t>tone</w:t>
            </w:r>
            <w:r w:rsidRPr="007417DF">
              <w:rPr>
                <w:rFonts w:asciiTheme="minorHAnsi" w:hAnsiTheme="minorHAnsi" w:cstheme="minorHAnsi"/>
                <w:spacing w:val="-21"/>
                <w:sz w:val="20"/>
                <w:szCs w:val="22"/>
              </w:rPr>
              <w:t xml:space="preserve"> </w:t>
            </w:r>
            <w:r w:rsidRPr="007417DF">
              <w:rPr>
                <w:rFonts w:asciiTheme="minorHAnsi" w:hAnsiTheme="minorHAnsi" w:cstheme="minorHAnsi"/>
                <w:sz w:val="20"/>
                <w:szCs w:val="22"/>
              </w:rPr>
              <w:t>and</w:t>
            </w:r>
            <w:r w:rsidRPr="007417DF">
              <w:rPr>
                <w:rFonts w:asciiTheme="minorHAnsi" w:hAnsiTheme="minorHAnsi" w:cstheme="minorHAnsi"/>
                <w:spacing w:val="-21"/>
                <w:sz w:val="20"/>
                <w:szCs w:val="22"/>
              </w:rPr>
              <w:t xml:space="preserve"> </w:t>
            </w:r>
            <w:r w:rsidRPr="007417DF">
              <w:rPr>
                <w:rFonts w:asciiTheme="minorHAnsi" w:hAnsiTheme="minorHAnsi" w:cstheme="minorHAnsi"/>
                <w:sz w:val="20"/>
                <w:szCs w:val="22"/>
              </w:rPr>
              <w:t>volume</w:t>
            </w:r>
            <w:r w:rsidRPr="007417DF">
              <w:rPr>
                <w:rFonts w:asciiTheme="minorHAnsi" w:hAnsiTheme="minorHAnsi" w:cstheme="minorHAnsi"/>
                <w:spacing w:val="-21"/>
                <w:sz w:val="20"/>
                <w:szCs w:val="22"/>
              </w:rPr>
              <w:t xml:space="preserve"> </w:t>
            </w:r>
            <w:r w:rsidRPr="007417DF">
              <w:rPr>
                <w:rFonts w:asciiTheme="minorHAnsi" w:hAnsiTheme="minorHAnsi" w:cstheme="minorHAnsi"/>
                <w:sz w:val="20"/>
                <w:szCs w:val="22"/>
              </w:rPr>
              <w:t>so that</w:t>
            </w:r>
            <w:r w:rsidRPr="007417DF">
              <w:rPr>
                <w:rFonts w:asciiTheme="minorHAnsi" w:hAnsiTheme="minorHAnsi" w:cstheme="minorHAnsi"/>
                <w:spacing w:val="-31"/>
                <w:sz w:val="20"/>
                <w:szCs w:val="22"/>
              </w:rPr>
              <w:t xml:space="preserve"> </w:t>
            </w:r>
            <w:r w:rsidRPr="007417DF">
              <w:rPr>
                <w:rFonts w:asciiTheme="minorHAnsi" w:hAnsiTheme="minorHAnsi" w:cstheme="minorHAnsi"/>
                <w:sz w:val="20"/>
                <w:szCs w:val="22"/>
              </w:rPr>
              <w:t>the</w:t>
            </w:r>
            <w:r w:rsidRPr="007417DF">
              <w:rPr>
                <w:rFonts w:asciiTheme="minorHAnsi" w:hAnsiTheme="minorHAnsi" w:cstheme="minorHAnsi"/>
                <w:spacing w:val="-30"/>
                <w:sz w:val="20"/>
                <w:szCs w:val="22"/>
              </w:rPr>
              <w:t xml:space="preserve"> </w:t>
            </w:r>
            <w:r w:rsidRPr="007417DF">
              <w:rPr>
                <w:rFonts w:asciiTheme="minorHAnsi" w:hAnsiTheme="minorHAnsi" w:cstheme="minorHAnsi"/>
                <w:sz w:val="20"/>
                <w:szCs w:val="22"/>
              </w:rPr>
              <w:t>meaning</w:t>
            </w:r>
            <w:r w:rsidRPr="007417DF">
              <w:rPr>
                <w:rFonts w:asciiTheme="minorHAnsi" w:hAnsiTheme="minorHAnsi" w:cstheme="minorHAnsi"/>
                <w:spacing w:val="-31"/>
                <w:sz w:val="20"/>
                <w:szCs w:val="22"/>
              </w:rPr>
              <w:t xml:space="preserve"> </w:t>
            </w:r>
            <w:r w:rsidRPr="007417DF">
              <w:rPr>
                <w:rFonts w:asciiTheme="minorHAnsi" w:hAnsiTheme="minorHAnsi" w:cstheme="minorHAnsi"/>
                <w:sz w:val="20"/>
                <w:szCs w:val="22"/>
              </w:rPr>
              <w:t>is</w:t>
            </w:r>
            <w:r w:rsidRPr="007417DF">
              <w:rPr>
                <w:rFonts w:asciiTheme="minorHAnsi" w:hAnsiTheme="minorHAnsi" w:cstheme="minorHAnsi"/>
                <w:spacing w:val="-30"/>
                <w:sz w:val="20"/>
                <w:szCs w:val="22"/>
              </w:rPr>
              <w:t xml:space="preserve"> </w:t>
            </w:r>
            <w:r w:rsidRPr="007417DF">
              <w:rPr>
                <w:rFonts w:asciiTheme="minorHAnsi" w:hAnsiTheme="minorHAnsi" w:cstheme="minorHAnsi"/>
                <w:spacing w:val="-6"/>
                <w:sz w:val="20"/>
                <w:szCs w:val="22"/>
              </w:rPr>
              <w:t>clear.</w:t>
            </w:r>
          </w:p>
        </w:tc>
        <w:tc>
          <w:tcPr>
            <w:tcW w:w="1842" w:type="dxa"/>
            <w:shd w:val="clear" w:color="auto" w:fill="E2EFD9" w:themeFill="accent6" w:themeFillTint="33"/>
          </w:tcPr>
          <w:p w14:paraId="760DAA5F" w14:textId="77777777" w:rsidR="005960E2" w:rsidRPr="007417DF" w:rsidRDefault="005960E2" w:rsidP="00E57541">
            <w:pPr>
              <w:pStyle w:val="TableParagraph"/>
              <w:kinsoku w:val="0"/>
              <w:overflowPunct w:val="0"/>
              <w:spacing w:line="244" w:lineRule="auto"/>
              <w:ind w:right="162"/>
              <w:jc w:val="left"/>
              <w:rPr>
                <w:rFonts w:asciiTheme="minorHAnsi" w:hAnsiTheme="minorHAnsi" w:cstheme="minorHAnsi"/>
                <w:sz w:val="20"/>
                <w:szCs w:val="22"/>
              </w:rPr>
            </w:pPr>
            <w:r w:rsidRPr="007417DF">
              <w:rPr>
                <w:rFonts w:asciiTheme="minorHAnsi" w:hAnsiTheme="minorHAnsi" w:cstheme="minorHAnsi"/>
                <w:spacing w:val="-5"/>
                <w:w w:val="95"/>
                <w:sz w:val="20"/>
                <w:szCs w:val="22"/>
              </w:rPr>
              <w:t xml:space="preserve">To </w:t>
            </w:r>
            <w:r w:rsidRPr="007417DF">
              <w:rPr>
                <w:rFonts w:asciiTheme="minorHAnsi" w:hAnsiTheme="minorHAnsi" w:cstheme="minorHAnsi"/>
                <w:w w:val="95"/>
                <w:sz w:val="20"/>
                <w:szCs w:val="22"/>
              </w:rPr>
              <w:t>consistently</w:t>
            </w:r>
            <w:r w:rsidRPr="007417DF">
              <w:rPr>
                <w:rFonts w:asciiTheme="minorHAnsi" w:hAnsiTheme="minorHAnsi" w:cstheme="minorHAnsi"/>
                <w:spacing w:val="-17"/>
                <w:w w:val="95"/>
                <w:sz w:val="20"/>
                <w:szCs w:val="22"/>
              </w:rPr>
              <w:t xml:space="preserve"> </w:t>
            </w:r>
            <w:r w:rsidRPr="007417DF">
              <w:rPr>
                <w:rFonts w:asciiTheme="minorHAnsi" w:hAnsiTheme="minorHAnsi" w:cstheme="minorHAnsi"/>
                <w:spacing w:val="-3"/>
                <w:w w:val="95"/>
                <w:sz w:val="20"/>
                <w:szCs w:val="22"/>
              </w:rPr>
              <w:t xml:space="preserve">produce </w:t>
            </w:r>
            <w:r w:rsidRPr="007417DF">
              <w:rPr>
                <w:rFonts w:asciiTheme="minorHAnsi" w:hAnsiTheme="minorHAnsi" w:cstheme="minorHAnsi"/>
                <w:w w:val="95"/>
                <w:sz w:val="20"/>
                <w:szCs w:val="22"/>
              </w:rPr>
              <w:t xml:space="preserve">sustained and </w:t>
            </w:r>
            <w:r w:rsidRPr="007417DF">
              <w:rPr>
                <w:rFonts w:asciiTheme="minorHAnsi" w:hAnsiTheme="minorHAnsi" w:cstheme="minorHAnsi"/>
                <w:spacing w:val="-3"/>
                <w:w w:val="95"/>
                <w:sz w:val="20"/>
                <w:szCs w:val="22"/>
              </w:rPr>
              <w:t xml:space="preserve">accurate </w:t>
            </w:r>
            <w:r w:rsidRPr="007417DF">
              <w:rPr>
                <w:rFonts w:asciiTheme="minorHAnsi" w:hAnsiTheme="minorHAnsi" w:cstheme="minorHAnsi"/>
                <w:sz w:val="20"/>
                <w:szCs w:val="22"/>
              </w:rPr>
              <w:t xml:space="preserve">writing from </w:t>
            </w:r>
            <w:r w:rsidRPr="007417DF">
              <w:rPr>
                <w:rFonts w:asciiTheme="minorHAnsi" w:hAnsiTheme="minorHAnsi" w:cstheme="minorHAnsi"/>
                <w:spacing w:val="-3"/>
                <w:sz w:val="20"/>
                <w:szCs w:val="22"/>
              </w:rPr>
              <w:t xml:space="preserve">different </w:t>
            </w:r>
            <w:r w:rsidRPr="007417DF">
              <w:rPr>
                <w:rFonts w:asciiTheme="minorHAnsi" w:hAnsiTheme="minorHAnsi" w:cstheme="minorHAnsi"/>
                <w:spacing w:val="-3"/>
                <w:w w:val="95"/>
                <w:sz w:val="20"/>
                <w:szCs w:val="22"/>
              </w:rPr>
              <w:t xml:space="preserve">narrative </w:t>
            </w:r>
            <w:r w:rsidRPr="007417DF">
              <w:rPr>
                <w:rFonts w:asciiTheme="minorHAnsi" w:hAnsiTheme="minorHAnsi" w:cstheme="minorHAnsi"/>
                <w:w w:val="95"/>
                <w:sz w:val="20"/>
                <w:szCs w:val="22"/>
              </w:rPr>
              <w:t>and</w:t>
            </w:r>
            <w:r w:rsidRPr="007417DF">
              <w:rPr>
                <w:rFonts w:asciiTheme="minorHAnsi" w:hAnsiTheme="minorHAnsi" w:cstheme="minorHAnsi"/>
                <w:spacing w:val="-23"/>
                <w:w w:val="95"/>
                <w:sz w:val="20"/>
                <w:szCs w:val="22"/>
              </w:rPr>
              <w:t xml:space="preserve"> </w:t>
            </w:r>
            <w:r w:rsidRPr="007417DF">
              <w:rPr>
                <w:rFonts w:asciiTheme="minorHAnsi" w:hAnsiTheme="minorHAnsi" w:cstheme="minorHAnsi"/>
                <w:w w:val="95"/>
                <w:sz w:val="20"/>
                <w:szCs w:val="22"/>
              </w:rPr>
              <w:t xml:space="preserve">non-fiction genres with </w:t>
            </w:r>
            <w:r w:rsidRPr="007417DF">
              <w:rPr>
                <w:rFonts w:asciiTheme="minorHAnsi" w:hAnsiTheme="minorHAnsi" w:cstheme="minorHAnsi"/>
                <w:spacing w:val="-3"/>
                <w:w w:val="95"/>
                <w:sz w:val="20"/>
                <w:szCs w:val="22"/>
              </w:rPr>
              <w:t xml:space="preserve">appropriate </w:t>
            </w:r>
            <w:r w:rsidRPr="007417DF">
              <w:rPr>
                <w:rFonts w:asciiTheme="minorHAnsi" w:hAnsiTheme="minorHAnsi" w:cstheme="minorHAnsi"/>
                <w:spacing w:val="-2"/>
                <w:w w:val="95"/>
                <w:sz w:val="20"/>
                <w:szCs w:val="22"/>
              </w:rPr>
              <w:t xml:space="preserve">structure, </w:t>
            </w:r>
            <w:r w:rsidRPr="007417DF">
              <w:rPr>
                <w:rFonts w:asciiTheme="minorHAnsi" w:hAnsiTheme="minorHAnsi" w:cstheme="minorHAnsi"/>
                <w:spacing w:val="-3"/>
                <w:w w:val="95"/>
                <w:sz w:val="20"/>
                <w:szCs w:val="22"/>
              </w:rPr>
              <w:t xml:space="preserve">organisation </w:t>
            </w:r>
            <w:r w:rsidRPr="007417DF">
              <w:rPr>
                <w:rFonts w:asciiTheme="minorHAnsi" w:hAnsiTheme="minorHAnsi" w:cstheme="minorHAnsi"/>
                <w:sz w:val="20"/>
                <w:szCs w:val="22"/>
              </w:rPr>
              <w:t>and</w:t>
            </w:r>
            <w:r w:rsidRPr="007417DF">
              <w:rPr>
                <w:rFonts w:asciiTheme="minorHAnsi" w:hAnsiTheme="minorHAnsi" w:cstheme="minorHAnsi"/>
                <w:spacing w:val="-30"/>
                <w:sz w:val="20"/>
                <w:szCs w:val="22"/>
              </w:rPr>
              <w:t xml:space="preserve"> </w:t>
            </w:r>
            <w:r w:rsidRPr="007417DF">
              <w:rPr>
                <w:rFonts w:asciiTheme="minorHAnsi" w:hAnsiTheme="minorHAnsi" w:cstheme="minorHAnsi"/>
                <w:spacing w:val="-2"/>
                <w:sz w:val="20"/>
                <w:szCs w:val="22"/>
              </w:rPr>
              <w:t>layout</w:t>
            </w:r>
            <w:r w:rsidRPr="007417DF">
              <w:rPr>
                <w:rFonts w:asciiTheme="minorHAnsi" w:hAnsiTheme="minorHAnsi" w:cstheme="minorHAnsi"/>
                <w:spacing w:val="-29"/>
                <w:sz w:val="20"/>
                <w:szCs w:val="22"/>
              </w:rPr>
              <w:t xml:space="preserve"> </w:t>
            </w:r>
            <w:r w:rsidRPr="007417DF">
              <w:rPr>
                <w:rFonts w:asciiTheme="minorHAnsi" w:hAnsiTheme="minorHAnsi" w:cstheme="minorHAnsi"/>
                <w:sz w:val="20"/>
                <w:szCs w:val="22"/>
              </w:rPr>
              <w:t>devices</w:t>
            </w:r>
            <w:r w:rsidRPr="007417DF">
              <w:rPr>
                <w:rFonts w:asciiTheme="minorHAnsi" w:hAnsiTheme="minorHAnsi" w:cstheme="minorHAnsi"/>
                <w:spacing w:val="-29"/>
                <w:sz w:val="20"/>
                <w:szCs w:val="22"/>
              </w:rPr>
              <w:t xml:space="preserve"> </w:t>
            </w:r>
            <w:r w:rsidRPr="007417DF">
              <w:rPr>
                <w:rFonts w:asciiTheme="minorHAnsi" w:hAnsiTheme="minorHAnsi" w:cstheme="minorHAnsi"/>
                <w:sz w:val="20"/>
                <w:szCs w:val="22"/>
              </w:rPr>
              <w:t>for</w:t>
            </w:r>
            <w:r w:rsidRPr="007417DF">
              <w:rPr>
                <w:rFonts w:asciiTheme="minorHAnsi" w:hAnsiTheme="minorHAnsi" w:cstheme="minorHAnsi"/>
                <w:spacing w:val="-29"/>
                <w:sz w:val="20"/>
                <w:szCs w:val="22"/>
              </w:rPr>
              <w:t xml:space="preserve"> </w:t>
            </w:r>
            <w:r w:rsidRPr="007417DF">
              <w:rPr>
                <w:rFonts w:asciiTheme="minorHAnsi" w:hAnsiTheme="minorHAnsi" w:cstheme="minorHAnsi"/>
                <w:sz w:val="20"/>
                <w:szCs w:val="22"/>
              </w:rPr>
              <w:t xml:space="preserve">a </w:t>
            </w:r>
            <w:r w:rsidRPr="007417DF">
              <w:rPr>
                <w:rFonts w:asciiTheme="minorHAnsi" w:hAnsiTheme="minorHAnsi" w:cstheme="minorHAnsi"/>
                <w:spacing w:val="-3"/>
                <w:sz w:val="20"/>
                <w:szCs w:val="22"/>
              </w:rPr>
              <w:t>range</w:t>
            </w:r>
            <w:r w:rsidRPr="007417DF">
              <w:rPr>
                <w:rFonts w:asciiTheme="minorHAnsi" w:hAnsiTheme="minorHAnsi" w:cstheme="minorHAnsi"/>
                <w:spacing w:val="-32"/>
                <w:sz w:val="20"/>
                <w:szCs w:val="22"/>
              </w:rPr>
              <w:t xml:space="preserve"> </w:t>
            </w:r>
            <w:r w:rsidRPr="007417DF">
              <w:rPr>
                <w:rFonts w:asciiTheme="minorHAnsi" w:hAnsiTheme="minorHAnsi" w:cstheme="minorHAnsi"/>
                <w:sz w:val="20"/>
                <w:szCs w:val="22"/>
              </w:rPr>
              <w:t>of</w:t>
            </w:r>
            <w:r w:rsidRPr="007417DF">
              <w:rPr>
                <w:rFonts w:asciiTheme="minorHAnsi" w:hAnsiTheme="minorHAnsi" w:cstheme="minorHAnsi"/>
                <w:spacing w:val="-32"/>
                <w:sz w:val="20"/>
                <w:szCs w:val="22"/>
              </w:rPr>
              <w:t xml:space="preserve"> </w:t>
            </w:r>
            <w:r w:rsidRPr="007417DF">
              <w:rPr>
                <w:rFonts w:asciiTheme="minorHAnsi" w:hAnsiTheme="minorHAnsi" w:cstheme="minorHAnsi"/>
                <w:sz w:val="20"/>
                <w:szCs w:val="22"/>
              </w:rPr>
              <w:t>audiences</w:t>
            </w:r>
            <w:r w:rsidRPr="007417DF">
              <w:rPr>
                <w:rFonts w:asciiTheme="minorHAnsi" w:hAnsiTheme="minorHAnsi" w:cstheme="minorHAnsi"/>
                <w:spacing w:val="-32"/>
                <w:sz w:val="20"/>
                <w:szCs w:val="22"/>
              </w:rPr>
              <w:t xml:space="preserve"> </w:t>
            </w:r>
            <w:r w:rsidRPr="007417DF">
              <w:rPr>
                <w:rFonts w:asciiTheme="minorHAnsi" w:hAnsiTheme="minorHAnsi" w:cstheme="minorHAnsi"/>
                <w:spacing w:val="-2"/>
                <w:sz w:val="20"/>
                <w:szCs w:val="22"/>
              </w:rPr>
              <w:t xml:space="preserve">and </w:t>
            </w:r>
            <w:r w:rsidRPr="007417DF">
              <w:rPr>
                <w:rFonts w:asciiTheme="minorHAnsi" w:hAnsiTheme="minorHAnsi" w:cstheme="minorHAnsi"/>
                <w:sz w:val="20"/>
                <w:szCs w:val="22"/>
              </w:rPr>
              <w:t>purposes.</w:t>
            </w:r>
          </w:p>
          <w:p w14:paraId="054E02FD" w14:textId="77777777" w:rsidR="005960E2" w:rsidRPr="007417DF" w:rsidRDefault="005960E2" w:rsidP="00E57541">
            <w:pPr>
              <w:pStyle w:val="TableParagraph"/>
              <w:kinsoku w:val="0"/>
              <w:overflowPunct w:val="0"/>
              <w:spacing w:line="244" w:lineRule="auto"/>
              <w:ind w:right="49"/>
              <w:jc w:val="left"/>
              <w:rPr>
                <w:rFonts w:asciiTheme="minorHAnsi" w:hAnsiTheme="minorHAnsi" w:cstheme="minorHAnsi"/>
                <w:w w:val="95"/>
                <w:sz w:val="20"/>
                <w:szCs w:val="22"/>
              </w:rPr>
            </w:pPr>
            <w:r w:rsidRPr="007417DF">
              <w:rPr>
                <w:rFonts w:asciiTheme="minorHAnsi" w:hAnsiTheme="minorHAnsi" w:cstheme="minorHAnsi"/>
                <w:sz w:val="20"/>
                <w:szCs w:val="22"/>
              </w:rPr>
              <w:t xml:space="preserve">To describe settings, characters and </w:t>
            </w:r>
            <w:r w:rsidRPr="007417DF">
              <w:rPr>
                <w:rFonts w:asciiTheme="minorHAnsi" w:hAnsiTheme="minorHAnsi" w:cstheme="minorHAnsi"/>
                <w:w w:val="95"/>
                <w:sz w:val="20"/>
                <w:szCs w:val="22"/>
              </w:rPr>
              <w:t xml:space="preserve">atmosphere with carefully- </w:t>
            </w:r>
            <w:r w:rsidRPr="007417DF">
              <w:rPr>
                <w:rFonts w:asciiTheme="minorHAnsi" w:hAnsiTheme="minorHAnsi" w:cstheme="minorHAnsi"/>
                <w:sz w:val="20"/>
                <w:szCs w:val="22"/>
              </w:rPr>
              <w:t xml:space="preserve">chosen vocabulary to enhance mood, clarify </w:t>
            </w:r>
            <w:r w:rsidRPr="007417DF">
              <w:rPr>
                <w:rFonts w:asciiTheme="minorHAnsi" w:hAnsiTheme="minorHAnsi" w:cstheme="minorHAnsi"/>
                <w:w w:val="95"/>
                <w:sz w:val="20"/>
                <w:szCs w:val="22"/>
              </w:rPr>
              <w:t>meaning and create pace.</w:t>
            </w:r>
          </w:p>
          <w:p w14:paraId="1CD55CC9" w14:textId="77777777" w:rsidR="005960E2" w:rsidRPr="007417DF" w:rsidRDefault="005960E2" w:rsidP="00E57541">
            <w:pPr>
              <w:pStyle w:val="TableParagraph"/>
              <w:kinsoku w:val="0"/>
              <w:overflowPunct w:val="0"/>
              <w:spacing w:line="244" w:lineRule="auto"/>
              <w:ind w:right="83"/>
              <w:jc w:val="left"/>
              <w:rPr>
                <w:rFonts w:asciiTheme="minorHAnsi" w:hAnsiTheme="minorHAnsi" w:cstheme="minorHAnsi"/>
                <w:sz w:val="20"/>
                <w:szCs w:val="22"/>
              </w:rPr>
            </w:pPr>
            <w:r w:rsidRPr="007417DF">
              <w:rPr>
                <w:rFonts w:asciiTheme="minorHAnsi" w:hAnsiTheme="minorHAnsi" w:cstheme="minorHAnsi"/>
                <w:spacing w:val="-5"/>
                <w:w w:val="95"/>
                <w:sz w:val="20"/>
                <w:szCs w:val="22"/>
              </w:rPr>
              <w:t xml:space="preserve">To </w:t>
            </w:r>
            <w:r w:rsidRPr="007417DF">
              <w:rPr>
                <w:rFonts w:asciiTheme="minorHAnsi" w:hAnsiTheme="minorHAnsi" w:cstheme="minorHAnsi"/>
                <w:spacing w:val="-2"/>
                <w:w w:val="95"/>
                <w:sz w:val="20"/>
                <w:szCs w:val="22"/>
              </w:rPr>
              <w:t xml:space="preserve">regularly </w:t>
            </w:r>
            <w:r w:rsidRPr="007417DF">
              <w:rPr>
                <w:rFonts w:asciiTheme="minorHAnsi" w:hAnsiTheme="minorHAnsi" w:cstheme="minorHAnsi"/>
                <w:w w:val="95"/>
                <w:sz w:val="20"/>
                <w:szCs w:val="22"/>
              </w:rPr>
              <w:t xml:space="preserve">use dialogue </w:t>
            </w:r>
            <w:r w:rsidRPr="007417DF">
              <w:rPr>
                <w:rFonts w:asciiTheme="minorHAnsi" w:hAnsiTheme="minorHAnsi" w:cstheme="minorHAnsi"/>
                <w:sz w:val="20"/>
                <w:szCs w:val="22"/>
              </w:rPr>
              <w:t>to</w:t>
            </w:r>
            <w:r w:rsidRPr="007417DF">
              <w:rPr>
                <w:rFonts w:asciiTheme="minorHAnsi" w:hAnsiTheme="minorHAnsi" w:cstheme="minorHAnsi"/>
                <w:spacing w:val="-29"/>
                <w:sz w:val="20"/>
                <w:szCs w:val="22"/>
              </w:rPr>
              <w:t xml:space="preserve"> </w:t>
            </w:r>
            <w:r w:rsidRPr="007417DF">
              <w:rPr>
                <w:rFonts w:asciiTheme="minorHAnsi" w:hAnsiTheme="minorHAnsi" w:cstheme="minorHAnsi"/>
                <w:spacing w:val="-2"/>
                <w:sz w:val="20"/>
                <w:szCs w:val="22"/>
              </w:rPr>
              <w:t>convey</w:t>
            </w:r>
            <w:r w:rsidRPr="007417DF">
              <w:rPr>
                <w:rFonts w:asciiTheme="minorHAnsi" w:hAnsiTheme="minorHAnsi" w:cstheme="minorHAnsi"/>
                <w:spacing w:val="-28"/>
                <w:sz w:val="20"/>
                <w:szCs w:val="22"/>
              </w:rPr>
              <w:t xml:space="preserve"> </w:t>
            </w:r>
            <w:r w:rsidRPr="007417DF">
              <w:rPr>
                <w:rFonts w:asciiTheme="minorHAnsi" w:hAnsiTheme="minorHAnsi" w:cstheme="minorHAnsi"/>
                <w:sz w:val="20"/>
                <w:szCs w:val="22"/>
              </w:rPr>
              <w:t>a</w:t>
            </w:r>
            <w:r w:rsidRPr="007417DF">
              <w:rPr>
                <w:rFonts w:asciiTheme="minorHAnsi" w:hAnsiTheme="minorHAnsi" w:cstheme="minorHAnsi"/>
                <w:spacing w:val="-28"/>
                <w:sz w:val="20"/>
                <w:szCs w:val="22"/>
              </w:rPr>
              <w:t xml:space="preserve"> </w:t>
            </w:r>
            <w:r w:rsidRPr="007417DF">
              <w:rPr>
                <w:rFonts w:asciiTheme="minorHAnsi" w:hAnsiTheme="minorHAnsi" w:cstheme="minorHAnsi"/>
                <w:spacing w:val="-3"/>
                <w:sz w:val="20"/>
                <w:szCs w:val="22"/>
              </w:rPr>
              <w:t>character</w:t>
            </w:r>
            <w:r w:rsidRPr="007417DF">
              <w:rPr>
                <w:rFonts w:asciiTheme="minorHAnsi" w:hAnsiTheme="minorHAnsi" w:cstheme="minorHAnsi"/>
                <w:spacing w:val="-28"/>
                <w:sz w:val="20"/>
                <w:szCs w:val="22"/>
              </w:rPr>
              <w:t xml:space="preserve"> </w:t>
            </w:r>
            <w:r w:rsidRPr="007417DF">
              <w:rPr>
                <w:rFonts w:asciiTheme="minorHAnsi" w:hAnsiTheme="minorHAnsi" w:cstheme="minorHAnsi"/>
                <w:spacing w:val="-2"/>
                <w:sz w:val="20"/>
                <w:szCs w:val="22"/>
              </w:rPr>
              <w:t xml:space="preserve">and </w:t>
            </w:r>
            <w:r w:rsidRPr="007417DF">
              <w:rPr>
                <w:rFonts w:asciiTheme="minorHAnsi" w:hAnsiTheme="minorHAnsi" w:cstheme="minorHAnsi"/>
                <w:sz w:val="20"/>
                <w:szCs w:val="22"/>
              </w:rPr>
              <w:t>to</w:t>
            </w:r>
            <w:r w:rsidRPr="007417DF">
              <w:rPr>
                <w:rFonts w:asciiTheme="minorHAnsi" w:hAnsiTheme="minorHAnsi" w:cstheme="minorHAnsi"/>
                <w:spacing w:val="-24"/>
                <w:sz w:val="20"/>
                <w:szCs w:val="22"/>
              </w:rPr>
              <w:t xml:space="preserve"> </w:t>
            </w:r>
            <w:r w:rsidRPr="007417DF">
              <w:rPr>
                <w:rFonts w:asciiTheme="minorHAnsi" w:hAnsiTheme="minorHAnsi" w:cstheme="minorHAnsi"/>
                <w:sz w:val="20"/>
                <w:szCs w:val="22"/>
              </w:rPr>
              <w:t>advance</w:t>
            </w:r>
            <w:r w:rsidRPr="007417DF">
              <w:rPr>
                <w:rFonts w:asciiTheme="minorHAnsi" w:hAnsiTheme="minorHAnsi" w:cstheme="minorHAnsi"/>
                <w:spacing w:val="-24"/>
                <w:sz w:val="20"/>
                <w:szCs w:val="22"/>
              </w:rPr>
              <w:t xml:space="preserve"> </w:t>
            </w:r>
            <w:r w:rsidRPr="007417DF">
              <w:rPr>
                <w:rFonts w:asciiTheme="minorHAnsi" w:hAnsiTheme="minorHAnsi" w:cstheme="minorHAnsi"/>
                <w:sz w:val="20"/>
                <w:szCs w:val="22"/>
              </w:rPr>
              <w:t>the</w:t>
            </w:r>
            <w:r w:rsidRPr="007417DF">
              <w:rPr>
                <w:rFonts w:asciiTheme="minorHAnsi" w:hAnsiTheme="minorHAnsi" w:cstheme="minorHAnsi"/>
                <w:spacing w:val="-23"/>
                <w:sz w:val="20"/>
                <w:szCs w:val="22"/>
              </w:rPr>
              <w:t xml:space="preserve"> </w:t>
            </w:r>
            <w:r w:rsidRPr="007417DF">
              <w:rPr>
                <w:rFonts w:asciiTheme="minorHAnsi" w:hAnsiTheme="minorHAnsi" w:cstheme="minorHAnsi"/>
                <w:sz w:val="20"/>
                <w:szCs w:val="22"/>
              </w:rPr>
              <w:t>action.</w:t>
            </w:r>
          </w:p>
          <w:p w14:paraId="40553953" w14:textId="77777777" w:rsidR="005960E2" w:rsidRPr="007417DF" w:rsidRDefault="005960E2" w:rsidP="00E57541">
            <w:pPr>
              <w:pStyle w:val="TableParagraph"/>
              <w:kinsoku w:val="0"/>
              <w:overflowPunct w:val="0"/>
              <w:spacing w:line="244" w:lineRule="auto"/>
              <w:ind w:right="126"/>
              <w:jc w:val="left"/>
              <w:rPr>
                <w:rFonts w:asciiTheme="minorHAnsi" w:hAnsiTheme="minorHAnsi" w:cstheme="minorHAnsi"/>
                <w:spacing w:val="-3"/>
                <w:sz w:val="20"/>
                <w:szCs w:val="22"/>
              </w:rPr>
            </w:pPr>
            <w:r w:rsidRPr="007417DF">
              <w:rPr>
                <w:rFonts w:asciiTheme="minorHAnsi" w:hAnsiTheme="minorHAnsi" w:cstheme="minorHAnsi"/>
                <w:spacing w:val="-5"/>
                <w:sz w:val="20"/>
                <w:szCs w:val="22"/>
              </w:rPr>
              <w:t xml:space="preserve">To </w:t>
            </w:r>
            <w:r w:rsidRPr="007417DF">
              <w:rPr>
                <w:rFonts w:asciiTheme="minorHAnsi" w:hAnsiTheme="minorHAnsi" w:cstheme="minorHAnsi"/>
                <w:sz w:val="20"/>
                <w:szCs w:val="22"/>
              </w:rPr>
              <w:t xml:space="preserve">perform their </w:t>
            </w:r>
            <w:r w:rsidRPr="007417DF">
              <w:rPr>
                <w:rFonts w:asciiTheme="minorHAnsi" w:hAnsiTheme="minorHAnsi" w:cstheme="minorHAnsi"/>
                <w:spacing w:val="-2"/>
                <w:sz w:val="20"/>
                <w:szCs w:val="22"/>
              </w:rPr>
              <w:t xml:space="preserve">own </w:t>
            </w:r>
            <w:r w:rsidRPr="007417DF">
              <w:rPr>
                <w:rFonts w:asciiTheme="minorHAnsi" w:hAnsiTheme="minorHAnsi" w:cstheme="minorHAnsi"/>
                <w:w w:val="95"/>
                <w:sz w:val="20"/>
                <w:szCs w:val="22"/>
              </w:rPr>
              <w:t xml:space="preserve">compositions </w:t>
            </w:r>
            <w:r w:rsidRPr="007417DF">
              <w:rPr>
                <w:rFonts w:asciiTheme="minorHAnsi" w:hAnsiTheme="minorHAnsi" w:cstheme="minorHAnsi"/>
                <w:spacing w:val="-4"/>
                <w:w w:val="95"/>
                <w:sz w:val="20"/>
                <w:szCs w:val="22"/>
              </w:rPr>
              <w:t xml:space="preserve">confidently </w:t>
            </w:r>
            <w:r w:rsidRPr="007417DF">
              <w:rPr>
                <w:rFonts w:asciiTheme="minorHAnsi" w:hAnsiTheme="minorHAnsi" w:cstheme="minorHAnsi"/>
                <w:sz w:val="20"/>
                <w:szCs w:val="22"/>
              </w:rPr>
              <w:t xml:space="preserve">using </w:t>
            </w:r>
            <w:r w:rsidRPr="007417DF">
              <w:rPr>
                <w:rFonts w:asciiTheme="minorHAnsi" w:hAnsiTheme="minorHAnsi" w:cstheme="minorHAnsi"/>
                <w:spacing w:val="-3"/>
                <w:sz w:val="20"/>
                <w:szCs w:val="22"/>
              </w:rPr>
              <w:t xml:space="preserve">appropriate </w:t>
            </w:r>
            <w:r w:rsidRPr="007417DF">
              <w:rPr>
                <w:rFonts w:asciiTheme="minorHAnsi" w:hAnsiTheme="minorHAnsi" w:cstheme="minorHAnsi"/>
                <w:sz w:val="20"/>
                <w:szCs w:val="22"/>
              </w:rPr>
              <w:t xml:space="preserve">intonation, </w:t>
            </w:r>
            <w:r w:rsidRPr="007417DF">
              <w:rPr>
                <w:rFonts w:asciiTheme="minorHAnsi" w:hAnsiTheme="minorHAnsi" w:cstheme="minorHAnsi"/>
                <w:spacing w:val="-3"/>
                <w:sz w:val="20"/>
                <w:szCs w:val="22"/>
              </w:rPr>
              <w:t>volume</w:t>
            </w:r>
          </w:p>
          <w:p w14:paraId="208508BC" w14:textId="77777777" w:rsidR="005960E2" w:rsidRPr="007417DF" w:rsidRDefault="005960E2" w:rsidP="00E57541">
            <w:pPr>
              <w:pStyle w:val="TableParagraph"/>
              <w:kinsoku w:val="0"/>
              <w:overflowPunct w:val="0"/>
              <w:jc w:val="left"/>
              <w:rPr>
                <w:rFonts w:asciiTheme="minorHAnsi" w:hAnsiTheme="minorHAnsi" w:cstheme="minorHAnsi"/>
                <w:sz w:val="20"/>
                <w:szCs w:val="22"/>
              </w:rPr>
            </w:pPr>
            <w:r w:rsidRPr="007417DF">
              <w:rPr>
                <w:rFonts w:asciiTheme="minorHAnsi" w:hAnsiTheme="minorHAnsi" w:cstheme="minorHAnsi"/>
                <w:w w:val="95"/>
                <w:sz w:val="20"/>
                <w:szCs w:val="22"/>
              </w:rPr>
              <w:t xml:space="preserve">and movement so that </w:t>
            </w:r>
            <w:r w:rsidRPr="007417DF">
              <w:rPr>
                <w:rFonts w:asciiTheme="minorHAnsi" w:hAnsiTheme="minorHAnsi" w:cstheme="minorHAnsi"/>
                <w:sz w:val="20"/>
                <w:szCs w:val="22"/>
              </w:rPr>
              <w:t xml:space="preserve">meaning is </w:t>
            </w:r>
          </w:p>
        </w:tc>
        <w:tc>
          <w:tcPr>
            <w:tcW w:w="1785" w:type="dxa"/>
            <w:shd w:val="clear" w:color="auto" w:fill="E2EFD9" w:themeFill="accent6" w:themeFillTint="33"/>
          </w:tcPr>
          <w:p w14:paraId="2AACD722" w14:textId="77777777" w:rsidR="005960E2" w:rsidRPr="007417DF" w:rsidRDefault="005960E2" w:rsidP="00E57541">
            <w:pPr>
              <w:pStyle w:val="TableParagraph"/>
              <w:kinsoku w:val="0"/>
              <w:overflowPunct w:val="0"/>
              <w:spacing w:line="244" w:lineRule="auto"/>
              <w:ind w:right="150"/>
              <w:jc w:val="left"/>
              <w:rPr>
                <w:rFonts w:asciiTheme="minorHAnsi" w:hAnsiTheme="minorHAnsi" w:cstheme="minorHAnsi"/>
                <w:sz w:val="20"/>
                <w:szCs w:val="22"/>
              </w:rPr>
            </w:pPr>
            <w:r w:rsidRPr="007417DF">
              <w:rPr>
                <w:rFonts w:asciiTheme="minorHAnsi" w:hAnsiTheme="minorHAnsi" w:cstheme="minorHAnsi"/>
                <w:spacing w:val="-5"/>
                <w:sz w:val="20"/>
                <w:szCs w:val="22"/>
              </w:rPr>
              <w:t>To</w:t>
            </w:r>
            <w:r w:rsidRPr="007417DF">
              <w:rPr>
                <w:rFonts w:asciiTheme="minorHAnsi" w:hAnsiTheme="minorHAnsi" w:cstheme="minorHAnsi"/>
                <w:spacing w:val="-28"/>
                <w:sz w:val="20"/>
                <w:szCs w:val="22"/>
              </w:rPr>
              <w:t xml:space="preserve"> </w:t>
            </w:r>
            <w:r w:rsidRPr="007417DF">
              <w:rPr>
                <w:rFonts w:asciiTheme="minorHAnsi" w:hAnsiTheme="minorHAnsi" w:cstheme="minorHAnsi"/>
                <w:sz w:val="20"/>
                <w:szCs w:val="22"/>
              </w:rPr>
              <w:t>write</w:t>
            </w:r>
            <w:r w:rsidRPr="007417DF">
              <w:rPr>
                <w:rFonts w:asciiTheme="minorHAnsi" w:hAnsiTheme="minorHAnsi" w:cstheme="minorHAnsi"/>
                <w:spacing w:val="-27"/>
                <w:sz w:val="20"/>
                <w:szCs w:val="22"/>
              </w:rPr>
              <w:t xml:space="preserve"> </w:t>
            </w:r>
            <w:r w:rsidRPr="007417DF">
              <w:rPr>
                <w:rFonts w:asciiTheme="minorHAnsi" w:hAnsiTheme="minorHAnsi" w:cstheme="minorHAnsi"/>
                <w:spacing w:val="-3"/>
                <w:sz w:val="20"/>
                <w:szCs w:val="22"/>
              </w:rPr>
              <w:t>effectively</w:t>
            </w:r>
            <w:r w:rsidRPr="007417DF">
              <w:rPr>
                <w:rFonts w:asciiTheme="minorHAnsi" w:hAnsiTheme="minorHAnsi" w:cstheme="minorHAnsi"/>
                <w:spacing w:val="-27"/>
                <w:sz w:val="20"/>
                <w:szCs w:val="22"/>
              </w:rPr>
              <w:t xml:space="preserve"> </w:t>
            </w:r>
            <w:r w:rsidRPr="007417DF">
              <w:rPr>
                <w:rFonts w:asciiTheme="minorHAnsi" w:hAnsiTheme="minorHAnsi" w:cstheme="minorHAnsi"/>
                <w:sz w:val="20"/>
                <w:szCs w:val="22"/>
              </w:rPr>
              <w:t>for</w:t>
            </w:r>
            <w:r w:rsidRPr="007417DF">
              <w:rPr>
                <w:rFonts w:asciiTheme="minorHAnsi" w:hAnsiTheme="minorHAnsi" w:cstheme="minorHAnsi"/>
                <w:spacing w:val="-28"/>
                <w:sz w:val="20"/>
                <w:szCs w:val="22"/>
              </w:rPr>
              <w:t xml:space="preserve"> </w:t>
            </w:r>
            <w:r w:rsidRPr="007417DF">
              <w:rPr>
                <w:rFonts w:asciiTheme="minorHAnsi" w:hAnsiTheme="minorHAnsi" w:cstheme="minorHAnsi"/>
                <w:sz w:val="20"/>
                <w:szCs w:val="22"/>
              </w:rPr>
              <w:t xml:space="preserve">a </w:t>
            </w:r>
            <w:r w:rsidRPr="007417DF">
              <w:rPr>
                <w:rFonts w:asciiTheme="minorHAnsi" w:hAnsiTheme="minorHAnsi" w:cstheme="minorHAnsi"/>
                <w:spacing w:val="-3"/>
                <w:sz w:val="20"/>
                <w:szCs w:val="22"/>
              </w:rPr>
              <w:t>range</w:t>
            </w:r>
            <w:r w:rsidRPr="007417DF">
              <w:rPr>
                <w:rFonts w:asciiTheme="minorHAnsi" w:hAnsiTheme="minorHAnsi" w:cstheme="minorHAnsi"/>
                <w:spacing w:val="-27"/>
                <w:sz w:val="20"/>
                <w:szCs w:val="22"/>
              </w:rPr>
              <w:t xml:space="preserve"> </w:t>
            </w:r>
            <w:r w:rsidRPr="007417DF">
              <w:rPr>
                <w:rFonts w:asciiTheme="minorHAnsi" w:hAnsiTheme="minorHAnsi" w:cstheme="minorHAnsi"/>
                <w:sz w:val="20"/>
                <w:szCs w:val="22"/>
              </w:rPr>
              <w:t>of</w:t>
            </w:r>
            <w:r w:rsidRPr="007417DF">
              <w:rPr>
                <w:rFonts w:asciiTheme="minorHAnsi" w:hAnsiTheme="minorHAnsi" w:cstheme="minorHAnsi"/>
                <w:spacing w:val="-27"/>
                <w:sz w:val="20"/>
                <w:szCs w:val="22"/>
              </w:rPr>
              <w:t xml:space="preserve"> </w:t>
            </w:r>
            <w:r w:rsidRPr="007417DF">
              <w:rPr>
                <w:rFonts w:asciiTheme="minorHAnsi" w:hAnsiTheme="minorHAnsi" w:cstheme="minorHAnsi"/>
                <w:sz w:val="20"/>
                <w:szCs w:val="22"/>
              </w:rPr>
              <w:t>purposes</w:t>
            </w:r>
            <w:r w:rsidRPr="007417DF">
              <w:rPr>
                <w:rFonts w:asciiTheme="minorHAnsi" w:hAnsiTheme="minorHAnsi" w:cstheme="minorHAnsi"/>
                <w:spacing w:val="-27"/>
                <w:sz w:val="20"/>
                <w:szCs w:val="22"/>
              </w:rPr>
              <w:t xml:space="preserve"> </w:t>
            </w:r>
            <w:r w:rsidRPr="007417DF">
              <w:rPr>
                <w:rFonts w:asciiTheme="minorHAnsi" w:hAnsiTheme="minorHAnsi" w:cstheme="minorHAnsi"/>
                <w:spacing w:val="-2"/>
                <w:sz w:val="20"/>
                <w:szCs w:val="22"/>
              </w:rPr>
              <w:t xml:space="preserve">and </w:t>
            </w:r>
            <w:r w:rsidRPr="007417DF">
              <w:rPr>
                <w:rFonts w:asciiTheme="minorHAnsi" w:hAnsiTheme="minorHAnsi" w:cstheme="minorHAnsi"/>
                <w:w w:val="95"/>
                <w:sz w:val="20"/>
                <w:szCs w:val="22"/>
              </w:rPr>
              <w:t>audiences,</w:t>
            </w:r>
            <w:r w:rsidRPr="007417DF">
              <w:rPr>
                <w:rFonts w:asciiTheme="minorHAnsi" w:hAnsiTheme="minorHAnsi" w:cstheme="minorHAnsi"/>
                <w:spacing w:val="-20"/>
                <w:w w:val="95"/>
                <w:sz w:val="20"/>
                <w:szCs w:val="22"/>
              </w:rPr>
              <w:t xml:space="preserve"> </w:t>
            </w:r>
            <w:r w:rsidRPr="007417DF">
              <w:rPr>
                <w:rFonts w:asciiTheme="minorHAnsi" w:hAnsiTheme="minorHAnsi" w:cstheme="minorHAnsi"/>
                <w:w w:val="95"/>
                <w:sz w:val="20"/>
                <w:szCs w:val="22"/>
              </w:rPr>
              <w:t>selecting</w:t>
            </w:r>
            <w:r w:rsidRPr="007417DF">
              <w:rPr>
                <w:rFonts w:asciiTheme="minorHAnsi" w:hAnsiTheme="minorHAnsi" w:cstheme="minorHAnsi"/>
                <w:spacing w:val="-20"/>
                <w:w w:val="95"/>
                <w:sz w:val="20"/>
                <w:szCs w:val="22"/>
              </w:rPr>
              <w:t xml:space="preserve"> </w:t>
            </w:r>
            <w:r w:rsidRPr="007417DF">
              <w:rPr>
                <w:rFonts w:asciiTheme="minorHAnsi" w:hAnsiTheme="minorHAnsi" w:cstheme="minorHAnsi"/>
                <w:spacing w:val="-2"/>
                <w:w w:val="95"/>
                <w:sz w:val="20"/>
                <w:szCs w:val="22"/>
              </w:rPr>
              <w:t xml:space="preserve">the </w:t>
            </w:r>
            <w:r w:rsidRPr="007417DF">
              <w:rPr>
                <w:rFonts w:asciiTheme="minorHAnsi" w:hAnsiTheme="minorHAnsi" w:cstheme="minorHAnsi"/>
                <w:sz w:val="20"/>
                <w:szCs w:val="22"/>
              </w:rPr>
              <w:t>appropriate</w:t>
            </w:r>
            <w:r w:rsidRPr="007417DF">
              <w:rPr>
                <w:rFonts w:asciiTheme="minorHAnsi" w:hAnsiTheme="minorHAnsi" w:cstheme="minorHAnsi"/>
                <w:spacing w:val="-29"/>
                <w:sz w:val="20"/>
                <w:szCs w:val="22"/>
              </w:rPr>
              <w:t xml:space="preserve"> </w:t>
            </w:r>
            <w:r w:rsidRPr="007417DF">
              <w:rPr>
                <w:rFonts w:asciiTheme="minorHAnsi" w:hAnsiTheme="minorHAnsi" w:cstheme="minorHAnsi"/>
                <w:sz w:val="20"/>
                <w:szCs w:val="22"/>
              </w:rPr>
              <w:t>form</w:t>
            </w:r>
            <w:r w:rsidRPr="007417DF">
              <w:rPr>
                <w:rFonts w:asciiTheme="minorHAnsi" w:hAnsiTheme="minorHAnsi" w:cstheme="minorHAnsi"/>
                <w:spacing w:val="-28"/>
                <w:sz w:val="20"/>
                <w:szCs w:val="22"/>
              </w:rPr>
              <w:t xml:space="preserve"> </w:t>
            </w:r>
            <w:r w:rsidRPr="007417DF">
              <w:rPr>
                <w:rFonts w:asciiTheme="minorHAnsi" w:hAnsiTheme="minorHAnsi" w:cstheme="minorHAnsi"/>
                <w:spacing w:val="-2"/>
                <w:sz w:val="20"/>
                <w:szCs w:val="22"/>
              </w:rPr>
              <w:t xml:space="preserve">and </w:t>
            </w:r>
            <w:r w:rsidRPr="007417DF">
              <w:rPr>
                <w:rFonts w:asciiTheme="minorHAnsi" w:hAnsiTheme="minorHAnsi" w:cstheme="minorHAnsi"/>
                <w:spacing w:val="-3"/>
                <w:w w:val="95"/>
                <w:sz w:val="20"/>
                <w:szCs w:val="22"/>
              </w:rPr>
              <w:t xml:space="preserve">drawing </w:t>
            </w:r>
            <w:r w:rsidRPr="007417DF">
              <w:rPr>
                <w:rFonts w:asciiTheme="minorHAnsi" w:hAnsiTheme="minorHAnsi" w:cstheme="minorHAnsi"/>
                <w:w w:val="95"/>
                <w:sz w:val="20"/>
                <w:szCs w:val="22"/>
              </w:rPr>
              <w:t xml:space="preserve">independently </w:t>
            </w:r>
            <w:r w:rsidRPr="007417DF">
              <w:rPr>
                <w:rFonts w:asciiTheme="minorHAnsi" w:hAnsiTheme="minorHAnsi" w:cstheme="minorHAnsi"/>
                <w:sz w:val="20"/>
                <w:szCs w:val="22"/>
              </w:rPr>
              <w:t>on</w:t>
            </w:r>
            <w:r w:rsidRPr="007417DF">
              <w:rPr>
                <w:rFonts w:asciiTheme="minorHAnsi" w:hAnsiTheme="minorHAnsi" w:cstheme="minorHAnsi"/>
                <w:spacing w:val="-27"/>
                <w:sz w:val="20"/>
                <w:szCs w:val="22"/>
              </w:rPr>
              <w:t xml:space="preserve"> </w:t>
            </w:r>
            <w:r w:rsidRPr="007417DF">
              <w:rPr>
                <w:rFonts w:asciiTheme="minorHAnsi" w:hAnsiTheme="minorHAnsi" w:cstheme="minorHAnsi"/>
                <w:sz w:val="20"/>
                <w:szCs w:val="22"/>
              </w:rPr>
              <w:t>what</w:t>
            </w:r>
            <w:r w:rsidRPr="007417DF">
              <w:rPr>
                <w:rFonts w:asciiTheme="minorHAnsi" w:hAnsiTheme="minorHAnsi" w:cstheme="minorHAnsi"/>
                <w:spacing w:val="-26"/>
                <w:sz w:val="20"/>
                <w:szCs w:val="22"/>
              </w:rPr>
              <w:t xml:space="preserve"> </w:t>
            </w:r>
            <w:r w:rsidRPr="007417DF">
              <w:rPr>
                <w:rFonts w:asciiTheme="minorHAnsi" w:hAnsiTheme="minorHAnsi" w:cstheme="minorHAnsi"/>
                <w:sz w:val="20"/>
                <w:szCs w:val="22"/>
              </w:rPr>
              <w:t>they</w:t>
            </w:r>
            <w:r w:rsidRPr="007417DF">
              <w:rPr>
                <w:rFonts w:asciiTheme="minorHAnsi" w:hAnsiTheme="minorHAnsi" w:cstheme="minorHAnsi"/>
                <w:spacing w:val="-27"/>
                <w:sz w:val="20"/>
                <w:szCs w:val="22"/>
              </w:rPr>
              <w:t xml:space="preserve"> </w:t>
            </w:r>
            <w:r w:rsidRPr="007417DF">
              <w:rPr>
                <w:rFonts w:asciiTheme="minorHAnsi" w:hAnsiTheme="minorHAnsi" w:cstheme="minorHAnsi"/>
                <w:sz w:val="20"/>
                <w:szCs w:val="22"/>
              </w:rPr>
              <w:t>have</w:t>
            </w:r>
            <w:r w:rsidRPr="007417DF">
              <w:rPr>
                <w:rFonts w:asciiTheme="minorHAnsi" w:hAnsiTheme="minorHAnsi" w:cstheme="minorHAnsi"/>
                <w:spacing w:val="-26"/>
                <w:sz w:val="20"/>
                <w:szCs w:val="22"/>
              </w:rPr>
              <w:t xml:space="preserve"> </w:t>
            </w:r>
            <w:r w:rsidRPr="007417DF">
              <w:rPr>
                <w:rFonts w:asciiTheme="minorHAnsi" w:hAnsiTheme="minorHAnsi" w:cstheme="minorHAnsi"/>
                <w:spacing w:val="-3"/>
                <w:sz w:val="20"/>
                <w:szCs w:val="22"/>
              </w:rPr>
              <w:t xml:space="preserve">read </w:t>
            </w:r>
            <w:r w:rsidRPr="007417DF">
              <w:rPr>
                <w:rFonts w:asciiTheme="minorHAnsi" w:hAnsiTheme="minorHAnsi" w:cstheme="minorHAnsi"/>
                <w:sz w:val="20"/>
                <w:szCs w:val="22"/>
              </w:rPr>
              <w:t>as</w:t>
            </w:r>
            <w:r w:rsidRPr="007417DF">
              <w:rPr>
                <w:rFonts w:asciiTheme="minorHAnsi" w:hAnsiTheme="minorHAnsi" w:cstheme="minorHAnsi"/>
                <w:spacing w:val="-18"/>
                <w:sz w:val="20"/>
                <w:szCs w:val="22"/>
              </w:rPr>
              <w:t xml:space="preserve"> </w:t>
            </w:r>
            <w:r w:rsidRPr="007417DF">
              <w:rPr>
                <w:rFonts w:asciiTheme="minorHAnsi" w:hAnsiTheme="minorHAnsi" w:cstheme="minorHAnsi"/>
                <w:sz w:val="20"/>
                <w:szCs w:val="22"/>
              </w:rPr>
              <w:t>models</w:t>
            </w:r>
            <w:r w:rsidRPr="007417DF">
              <w:rPr>
                <w:rFonts w:asciiTheme="minorHAnsi" w:hAnsiTheme="minorHAnsi" w:cstheme="minorHAnsi"/>
                <w:spacing w:val="-18"/>
                <w:sz w:val="20"/>
                <w:szCs w:val="22"/>
              </w:rPr>
              <w:t xml:space="preserve"> </w:t>
            </w:r>
            <w:r w:rsidRPr="007417DF">
              <w:rPr>
                <w:rFonts w:asciiTheme="minorHAnsi" w:hAnsiTheme="minorHAnsi" w:cstheme="minorHAnsi"/>
                <w:sz w:val="20"/>
                <w:szCs w:val="22"/>
              </w:rPr>
              <w:t>for</w:t>
            </w:r>
            <w:r w:rsidRPr="007417DF">
              <w:rPr>
                <w:rFonts w:asciiTheme="minorHAnsi" w:hAnsiTheme="minorHAnsi" w:cstheme="minorHAnsi"/>
                <w:spacing w:val="-17"/>
                <w:sz w:val="20"/>
                <w:szCs w:val="22"/>
              </w:rPr>
              <w:t xml:space="preserve"> </w:t>
            </w:r>
            <w:r w:rsidRPr="007417DF">
              <w:rPr>
                <w:rFonts w:asciiTheme="minorHAnsi" w:hAnsiTheme="minorHAnsi" w:cstheme="minorHAnsi"/>
                <w:sz w:val="20"/>
                <w:szCs w:val="22"/>
              </w:rPr>
              <w:t xml:space="preserve">their own writing (including literary language, </w:t>
            </w:r>
            <w:r w:rsidRPr="007417DF">
              <w:rPr>
                <w:rFonts w:asciiTheme="minorHAnsi" w:hAnsiTheme="minorHAnsi" w:cstheme="minorHAnsi"/>
                <w:spacing w:val="-3"/>
                <w:w w:val="95"/>
                <w:sz w:val="20"/>
                <w:szCs w:val="22"/>
              </w:rPr>
              <w:t xml:space="preserve">characterisation, structure, </w:t>
            </w:r>
            <w:r w:rsidRPr="007417DF">
              <w:rPr>
                <w:rFonts w:asciiTheme="minorHAnsi" w:hAnsiTheme="minorHAnsi" w:cstheme="minorHAnsi"/>
                <w:spacing w:val="-2"/>
                <w:sz w:val="20"/>
                <w:szCs w:val="22"/>
              </w:rPr>
              <w:t>etc.).</w:t>
            </w:r>
          </w:p>
          <w:p w14:paraId="43C60E17" w14:textId="77777777" w:rsidR="005960E2" w:rsidRPr="007417DF" w:rsidRDefault="005960E2" w:rsidP="00E57541">
            <w:pPr>
              <w:pStyle w:val="TableParagraph"/>
              <w:kinsoku w:val="0"/>
              <w:overflowPunct w:val="0"/>
              <w:spacing w:line="244" w:lineRule="auto"/>
              <w:ind w:right="86"/>
              <w:jc w:val="left"/>
              <w:rPr>
                <w:rFonts w:asciiTheme="minorHAnsi" w:hAnsiTheme="minorHAnsi" w:cstheme="minorHAnsi"/>
                <w:spacing w:val="-3"/>
                <w:sz w:val="20"/>
                <w:szCs w:val="22"/>
              </w:rPr>
            </w:pPr>
            <w:r w:rsidRPr="007417DF">
              <w:rPr>
                <w:rFonts w:asciiTheme="minorHAnsi" w:hAnsiTheme="minorHAnsi" w:cstheme="minorHAnsi"/>
                <w:spacing w:val="-5"/>
                <w:w w:val="95"/>
                <w:sz w:val="20"/>
                <w:szCs w:val="22"/>
              </w:rPr>
              <w:t xml:space="preserve">To </w:t>
            </w:r>
            <w:r w:rsidRPr="007417DF">
              <w:rPr>
                <w:rFonts w:asciiTheme="minorHAnsi" w:hAnsiTheme="minorHAnsi" w:cstheme="minorHAnsi"/>
                <w:w w:val="95"/>
                <w:sz w:val="20"/>
                <w:szCs w:val="22"/>
              </w:rPr>
              <w:t xml:space="preserve">distinguish between </w:t>
            </w:r>
            <w:r w:rsidRPr="007417DF">
              <w:rPr>
                <w:rFonts w:asciiTheme="minorHAnsi" w:hAnsiTheme="minorHAnsi" w:cstheme="minorHAnsi"/>
                <w:sz w:val="20"/>
                <w:szCs w:val="22"/>
              </w:rPr>
              <w:t>the</w:t>
            </w:r>
            <w:r w:rsidRPr="007417DF">
              <w:rPr>
                <w:rFonts w:asciiTheme="minorHAnsi" w:hAnsiTheme="minorHAnsi" w:cstheme="minorHAnsi"/>
                <w:spacing w:val="-26"/>
                <w:sz w:val="20"/>
                <w:szCs w:val="22"/>
              </w:rPr>
              <w:t xml:space="preserve"> </w:t>
            </w:r>
            <w:r w:rsidRPr="007417DF">
              <w:rPr>
                <w:rFonts w:asciiTheme="minorHAnsi" w:hAnsiTheme="minorHAnsi" w:cstheme="minorHAnsi"/>
                <w:sz w:val="20"/>
                <w:szCs w:val="22"/>
              </w:rPr>
              <w:t>language</w:t>
            </w:r>
            <w:r w:rsidRPr="007417DF">
              <w:rPr>
                <w:rFonts w:asciiTheme="minorHAnsi" w:hAnsiTheme="minorHAnsi" w:cstheme="minorHAnsi"/>
                <w:spacing w:val="-25"/>
                <w:sz w:val="20"/>
                <w:szCs w:val="22"/>
              </w:rPr>
              <w:t xml:space="preserve"> </w:t>
            </w:r>
            <w:r w:rsidRPr="007417DF">
              <w:rPr>
                <w:rFonts w:asciiTheme="minorHAnsi" w:hAnsiTheme="minorHAnsi" w:cstheme="minorHAnsi"/>
                <w:sz w:val="20"/>
                <w:szCs w:val="22"/>
              </w:rPr>
              <w:t>of</w:t>
            </w:r>
            <w:r w:rsidRPr="007417DF">
              <w:rPr>
                <w:rFonts w:asciiTheme="minorHAnsi" w:hAnsiTheme="minorHAnsi" w:cstheme="minorHAnsi"/>
                <w:spacing w:val="-26"/>
                <w:sz w:val="20"/>
                <w:szCs w:val="22"/>
              </w:rPr>
              <w:t xml:space="preserve"> </w:t>
            </w:r>
            <w:r w:rsidRPr="007417DF">
              <w:rPr>
                <w:rFonts w:asciiTheme="minorHAnsi" w:hAnsiTheme="minorHAnsi" w:cstheme="minorHAnsi"/>
                <w:spacing w:val="-2"/>
                <w:sz w:val="20"/>
                <w:szCs w:val="22"/>
              </w:rPr>
              <w:t xml:space="preserve">speech </w:t>
            </w:r>
            <w:r w:rsidRPr="007417DF">
              <w:rPr>
                <w:rFonts w:asciiTheme="minorHAnsi" w:hAnsiTheme="minorHAnsi" w:cstheme="minorHAnsi"/>
                <w:w w:val="95"/>
                <w:sz w:val="20"/>
                <w:szCs w:val="22"/>
              </w:rPr>
              <w:t>and</w:t>
            </w:r>
            <w:r w:rsidRPr="007417DF">
              <w:rPr>
                <w:rFonts w:asciiTheme="minorHAnsi" w:hAnsiTheme="minorHAnsi" w:cstheme="minorHAnsi"/>
                <w:spacing w:val="-10"/>
                <w:w w:val="95"/>
                <w:sz w:val="20"/>
                <w:szCs w:val="22"/>
              </w:rPr>
              <w:t xml:space="preserve"> </w:t>
            </w:r>
            <w:r w:rsidRPr="007417DF">
              <w:rPr>
                <w:rFonts w:asciiTheme="minorHAnsi" w:hAnsiTheme="minorHAnsi" w:cstheme="minorHAnsi"/>
                <w:w w:val="95"/>
                <w:sz w:val="20"/>
                <w:szCs w:val="22"/>
              </w:rPr>
              <w:t>writing</w:t>
            </w:r>
            <w:r w:rsidRPr="007417DF">
              <w:rPr>
                <w:rFonts w:asciiTheme="minorHAnsi" w:hAnsiTheme="minorHAnsi" w:cstheme="minorHAnsi"/>
                <w:spacing w:val="-9"/>
                <w:w w:val="95"/>
                <w:sz w:val="20"/>
                <w:szCs w:val="22"/>
              </w:rPr>
              <w:t xml:space="preserve"> </w:t>
            </w:r>
            <w:r w:rsidRPr="007417DF">
              <w:rPr>
                <w:rFonts w:asciiTheme="minorHAnsi" w:hAnsiTheme="minorHAnsi" w:cstheme="minorHAnsi"/>
                <w:w w:val="95"/>
                <w:sz w:val="20"/>
                <w:szCs w:val="22"/>
              </w:rPr>
              <w:t>and</w:t>
            </w:r>
            <w:r w:rsidRPr="007417DF">
              <w:rPr>
                <w:rFonts w:asciiTheme="minorHAnsi" w:hAnsiTheme="minorHAnsi" w:cstheme="minorHAnsi"/>
                <w:spacing w:val="-9"/>
                <w:w w:val="95"/>
                <w:sz w:val="20"/>
                <w:szCs w:val="22"/>
              </w:rPr>
              <w:t xml:space="preserve"> </w:t>
            </w:r>
            <w:r w:rsidRPr="007417DF">
              <w:rPr>
                <w:rFonts w:asciiTheme="minorHAnsi" w:hAnsiTheme="minorHAnsi" w:cstheme="minorHAnsi"/>
                <w:w w:val="95"/>
                <w:sz w:val="20"/>
                <w:szCs w:val="22"/>
              </w:rPr>
              <w:t>to</w:t>
            </w:r>
            <w:r w:rsidRPr="007417DF">
              <w:rPr>
                <w:rFonts w:asciiTheme="minorHAnsi" w:hAnsiTheme="minorHAnsi" w:cstheme="minorHAnsi"/>
                <w:spacing w:val="-9"/>
                <w:w w:val="95"/>
                <w:sz w:val="20"/>
                <w:szCs w:val="22"/>
              </w:rPr>
              <w:t xml:space="preserve"> </w:t>
            </w:r>
            <w:r w:rsidRPr="007417DF">
              <w:rPr>
                <w:rFonts w:asciiTheme="minorHAnsi" w:hAnsiTheme="minorHAnsi" w:cstheme="minorHAnsi"/>
                <w:spacing w:val="-4"/>
                <w:w w:val="95"/>
                <w:sz w:val="20"/>
                <w:szCs w:val="22"/>
              </w:rPr>
              <w:t xml:space="preserve">choose </w:t>
            </w:r>
            <w:r w:rsidRPr="007417DF">
              <w:rPr>
                <w:rFonts w:asciiTheme="minorHAnsi" w:hAnsiTheme="minorHAnsi" w:cstheme="minorHAnsi"/>
                <w:sz w:val="20"/>
                <w:szCs w:val="22"/>
              </w:rPr>
              <w:t>the</w:t>
            </w:r>
            <w:r w:rsidRPr="007417DF">
              <w:rPr>
                <w:rFonts w:asciiTheme="minorHAnsi" w:hAnsiTheme="minorHAnsi" w:cstheme="minorHAnsi"/>
                <w:spacing w:val="-28"/>
                <w:sz w:val="20"/>
                <w:szCs w:val="22"/>
              </w:rPr>
              <w:t xml:space="preserve"> </w:t>
            </w:r>
            <w:r w:rsidRPr="007417DF">
              <w:rPr>
                <w:rFonts w:asciiTheme="minorHAnsi" w:hAnsiTheme="minorHAnsi" w:cstheme="minorHAnsi"/>
                <w:sz w:val="20"/>
                <w:szCs w:val="22"/>
              </w:rPr>
              <w:t>appropriate</w:t>
            </w:r>
            <w:r w:rsidRPr="007417DF">
              <w:rPr>
                <w:rFonts w:asciiTheme="minorHAnsi" w:hAnsiTheme="minorHAnsi" w:cstheme="minorHAnsi"/>
                <w:spacing w:val="-27"/>
                <w:sz w:val="20"/>
                <w:szCs w:val="22"/>
              </w:rPr>
              <w:t xml:space="preserve"> </w:t>
            </w:r>
            <w:r w:rsidRPr="007417DF">
              <w:rPr>
                <w:rFonts w:asciiTheme="minorHAnsi" w:hAnsiTheme="minorHAnsi" w:cstheme="minorHAnsi"/>
                <w:sz w:val="20"/>
                <w:szCs w:val="22"/>
              </w:rPr>
              <w:t>level</w:t>
            </w:r>
            <w:r w:rsidRPr="007417DF">
              <w:rPr>
                <w:rFonts w:asciiTheme="minorHAnsi" w:hAnsiTheme="minorHAnsi" w:cstheme="minorHAnsi"/>
                <w:spacing w:val="-27"/>
                <w:sz w:val="20"/>
                <w:szCs w:val="22"/>
              </w:rPr>
              <w:t xml:space="preserve"> </w:t>
            </w:r>
            <w:r w:rsidRPr="007417DF">
              <w:rPr>
                <w:rFonts w:asciiTheme="minorHAnsi" w:hAnsiTheme="minorHAnsi" w:cstheme="minorHAnsi"/>
                <w:sz w:val="20"/>
                <w:szCs w:val="22"/>
              </w:rPr>
              <w:t xml:space="preserve">of </w:t>
            </w:r>
            <w:r w:rsidRPr="007417DF">
              <w:rPr>
                <w:rFonts w:asciiTheme="minorHAnsi" w:hAnsiTheme="minorHAnsi" w:cstheme="minorHAnsi"/>
                <w:spacing w:val="-3"/>
                <w:sz w:val="20"/>
                <w:szCs w:val="22"/>
              </w:rPr>
              <w:t>formality.</w:t>
            </w:r>
          </w:p>
          <w:p w14:paraId="201760EC" w14:textId="77777777" w:rsidR="005960E2" w:rsidRPr="007417DF" w:rsidRDefault="005960E2" w:rsidP="00E57541">
            <w:pPr>
              <w:pStyle w:val="TableParagraph"/>
              <w:kinsoku w:val="0"/>
              <w:overflowPunct w:val="0"/>
              <w:spacing w:line="244" w:lineRule="auto"/>
              <w:ind w:left="157" w:right="86" w:firstLine="1"/>
              <w:jc w:val="left"/>
              <w:rPr>
                <w:rFonts w:asciiTheme="minorHAnsi" w:hAnsiTheme="minorHAnsi" w:cstheme="minorHAnsi"/>
                <w:spacing w:val="-3"/>
                <w:sz w:val="20"/>
                <w:szCs w:val="22"/>
              </w:rPr>
            </w:pPr>
          </w:p>
          <w:p w14:paraId="3BEE0C09" w14:textId="77777777" w:rsidR="005960E2" w:rsidRPr="007417DF" w:rsidRDefault="005960E2" w:rsidP="00E57541">
            <w:pPr>
              <w:pStyle w:val="TableParagraph"/>
              <w:kinsoku w:val="0"/>
              <w:overflowPunct w:val="0"/>
              <w:jc w:val="left"/>
              <w:rPr>
                <w:rFonts w:asciiTheme="minorHAnsi" w:hAnsiTheme="minorHAnsi" w:cstheme="minorHAnsi"/>
                <w:sz w:val="20"/>
                <w:szCs w:val="22"/>
              </w:rPr>
            </w:pPr>
            <w:r w:rsidRPr="007417DF">
              <w:rPr>
                <w:rFonts w:asciiTheme="minorHAnsi" w:hAnsiTheme="minorHAnsi" w:cstheme="minorHAnsi"/>
                <w:spacing w:val="-5"/>
                <w:w w:val="95"/>
                <w:sz w:val="20"/>
                <w:szCs w:val="22"/>
              </w:rPr>
              <w:t xml:space="preserve">To </w:t>
            </w:r>
            <w:r w:rsidRPr="007417DF">
              <w:rPr>
                <w:rFonts w:asciiTheme="minorHAnsi" w:hAnsiTheme="minorHAnsi" w:cstheme="minorHAnsi"/>
                <w:w w:val="95"/>
                <w:sz w:val="20"/>
                <w:szCs w:val="22"/>
              </w:rPr>
              <w:t>select vocabulary</w:t>
            </w:r>
            <w:r w:rsidRPr="007417DF">
              <w:rPr>
                <w:rFonts w:asciiTheme="minorHAnsi" w:hAnsiTheme="minorHAnsi" w:cstheme="minorHAnsi"/>
                <w:spacing w:val="-31"/>
                <w:w w:val="95"/>
                <w:sz w:val="20"/>
                <w:szCs w:val="22"/>
              </w:rPr>
              <w:t xml:space="preserve"> </w:t>
            </w:r>
            <w:r w:rsidRPr="007417DF">
              <w:rPr>
                <w:rFonts w:asciiTheme="minorHAnsi" w:hAnsiTheme="minorHAnsi" w:cstheme="minorHAnsi"/>
                <w:spacing w:val="-2"/>
                <w:w w:val="95"/>
                <w:sz w:val="20"/>
                <w:szCs w:val="22"/>
              </w:rPr>
              <w:t xml:space="preserve">and </w:t>
            </w:r>
            <w:r w:rsidRPr="007417DF">
              <w:rPr>
                <w:rFonts w:asciiTheme="minorHAnsi" w:hAnsiTheme="minorHAnsi" w:cstheme="minorHAnsi"/>
                <w:spacing w:val="-3"/>
                <w:sz w:val="20"/>
                <w:szCs w:val="22"/>
              </w:rPr>
              <w:t>grammatical</w:t>
            </w:r>
            <w:r w:rsidRPr="007417DF">
              <w:rPr>
                <w:rFonts w:asciiTheme="minorHAnsi" w:hAnsiTheme="minorHAnsi" w:cstheme="minorHAnsi"/>
                <w:spacing w:val="-32"/>
                <w:sz w:val="20"/>
                <w:szCs w:val="22"/>
              </w:rPr>
              <w:t xml:space="preserve"> </w:t>
            </w:r>
            <w:r w:rsidRPr="007417DF">
              <w:rPr>
                <w:rFonts w:asciiTheme="minorHAnsi" w:hAnsiTheme="minorHAnsi" w:cstheme="minorHAnsi"/>
                <w:spacing w:val="-3"/>
                <w:sz w:val="20"/>
                <w:szCs w:val="22"/>
              </w:rPr>
              <w:t xml:space="preserve">structures </w:t>
            </w:r>
            <w:r w:rsidRPr="007417DF">
              <w:rPr>
                <w:rFonts w:asciiTheme="minorHAnsi" w:hAnsiTheme="minorHAnsi" w:cstheme="minorHAnsi"/>
                <w:sz w:val="20"/>
                <w:szCs w:val="22"/>
              </w:rPr>
              <w:t xml:space="preserve">that reflect what </w:t>
            </w:r>
            <w:r w:rsidRPr="007417DF">
              <w:rPr>
                <w:rFonts w:asciiTheme="minorHAnsi" w:hAnsiTheme="minorHAnsi" w:cstheme="minorHAnsi"/>
                <w:spacing w:val="-2"/>
                <w:sz w:val="20"/>
                <w:szCs w:val="22"/>
              </w:rPr>
              <w:t xml:space="preserve">the </w:t>
            </w:r>
            <w:r w:rsidRPr="007417DF">
              <w:rPr>
                <w:rFonts w:asciiTheme="minorHAnsi" w:hAnsiTheme="minorHAnsi" w:cstheme="minorHAnsi"/>
                <w:sz w:val="20"/>
                <w:szCs w:val="22"/>
              </w:rPr>
              <w:t xml:space="preserve">writing </w:t>
            </w:r>
            <w:r w:rsidRPr="007417DF">
              <w:rPr>
                <w:rFonts w:asciiTheme="minorHAnsi" w:hAnsiTheme="minorHAnsi" w:cstheme="minorHAnsi"/>
                <w:spacing w:val="-3"/>
                <w:sz w:val="20"/>
                <w:szCs w:val="22"/>
              </w:rPr>
              <w:t xml:space="preserve">requires </w:t>
            </w:r>
            <w:r w:rsidRPr="007417DF">
              <w:rPr>
                <w:rFonts w:asciiTheme="minorHAnsi" w:hAnsiTheme="minorHAnsi" w:cstheme="minorHAnsi"/>
                <w:sz w:val="20"/>
                <w:szCs w:val="22"/>
              </w:rPr>
              <w:t>(</w:t>
            </w:r>
            <w:proofErr w:type="gramStart"/>
            <w:r w:rsidRPr="007417DF">
              <w:rPr>
                <w:rFonts w:asciiTheme="minorHAnsi" w:hAnsiTheme="minorHAnsi" w:cstheme="minorHAnsi"/>
                <w:sz w:val="20"/>
                <w:szCs w:val="22"/>
              </w:rPr>
              <w:t>e.g.</w:t>
            </w:r>
            <w:proofErr w:type="gramEnd"/>
            <w:r w:rsidRPr="007417DF">
              <w:rPr>
                <w:rFonts w:asciiTheme="minorHAnsi" w:hAnsiTheme="minorHAnsi" w:cstheme="minorHAnsi"/>
                <w:sz w:val="20"/>
                <w:szCs w:val="22"/>
              </w:rPr>
              <w:t xml:space="preserve"> using</w:t>
            </w:r>
            <w:r w:rsidRPr="007417DF">
              <w:rPr>
                <w:rFonts w:asciiTheme="minorHAnsi" w:hAnsiTheme="minorHAnsi" w:cstheme="minorHAnsi"/>
                <w:spacing w:val="-32"/>
                <w:sz w:val="20"/>
                <w:szCs w:val="22"/>
              </w:rPr>
              <w:t xml:space="preserve"> </w:t>
            </w:r>
            <w:r w:rsidRPr="007417DF">
              <w:rPr>
                <w:rFonts w:asciiTheme="minorHAnsi" w:hAnsiTheme="minorHAnsi" w:cstheme="minorHAnsi"/>
                <w:spacing w:val="-3"/>
                <w:sz w:val="20"/>
                <w:szCs w:val="22"/>
              </w:rPr>
              <w:t>contracted</w:t>
            </w:r>
            <w:r w:rsidRPr="007417DF">
              <w:rPr>
                <w:rFonts w:asciiTheme="minorHAnsi" w:hAnsiTheme="minorHAnsi" w:cstheme="minorHAnsi"/>
                <w:spacing w:val="-31"/>
                <w:sz w:val="20"/>
                <w:szCs w:val="22"/>
              </w:rPr>
              <w:t xml:space="preserve"> </w:t>
            </w:r>
            <w:r w:rsidRPr="007417DF">
              <w:rPr>
                <w:rFonts w:asciiTheme="minorHAnsi" w:hAnsiTheme="minorHAnsi" w:cstheme="minorHAnsi"/>
                <w:sz w:val="20"/>
                <w:szCs w:val="22"/>
              </w:rPr>
              <w:t>forms in</w:t>
            </w:r>
            <w:r w:rsidRPr="007417DF">
              <w:rPr>
                <w:rFonts w:asciiTheme="minorHAnsi" w:hAnsiTheme="minorHAnsi" w:cstheme="minorHAnsi"/>
                <w:spacing w:val="-32"/>
                <w:sz w:val="20"/>
                <w:szCs w:val="22"/>
              </w:rPr>
              <w:t xml:space="preserve"> </w:t>
            </w:r>
            <w:r w:rsidRPr="007417DF">
              <w:rPr>
                <w:rFonts w:asciiTheme="minorHAnsi" w:hAnsiTheme="minorHAnsi" w:cstheme="minorHAnsi"/>
                <w:sz w:val="20"/>
                <w:szCs w:val="22"/>
              </w:rPr>
              <w:t>dialogues</w:t>
            </w:r>
            <w:r w:rsidRPr="007417DF">
              <w:rPr>
                <w:rFonts w:asciiTheme="minorHAnsi" w:hAnsiTheme="minorHAnsi" w:cstheme="minorHAnsi"/>
                <w:spacing w:val="-31"/>
                <w:sz w:val="20"/>
                <w:szCs w:val="22"/>
              </w:rPr>
              <w:t xml:space="preserve"> </w:t>
            </w:r>
            <w:r w:rsidRPr="007417DF">
              <w:rPr>
                <w:rFonts w:asciiTheme="minorHAnsi" w:hAnsiTheme="minorHAnsi" w:cstheme="minorHAnsi"/>
                <w:sz w:val="20"/>
                <w:szCs w:val="22"/>
              </w:rPr>
              <w:t>in</w:t>
            </w:r>
            <w:r w:rsidRPr="007417DF">
              <w:rPr>
                <w:rFonts w:asciiTheme="minorHAnsi" w:hAnsiTheme="minorHAnsi" w:cstheme="minorHAnsi"/>
                <w:spacing w:val="-31"/>
                <w:sz w:val="20"/>
                <w:szCs w:val="22"/>
              </w:rPr>
              <w:t xml:space="preserve"> </w:t>
            </w:r>
            <w:r w:rsidRPr="007417DF">
              <w:rPr>
                <w:rFonts w:asciiTheme="minorHAnsi" w:hAnsiTheme="minorHAnsi" w:cstheme="minorHAnsi"/>
                <w:spacing w:val="-3"/>
                <w:sz w:val="20"/>
                <w:szCs w:val="22"/>
              </w:rPr>
              <w:t xml:space="preserve">narrative; </w:t>
            </w:r>
            <w:r w:rsidRPr="007417DF">
              <w:rPr>
                <w:rFonts w:asciiTheme="minorHAnsi" w:hAnsiTheme="minorHAnsi" w:cstheme="minorHAnsi"/>
                <w:sz w:val="20"/>
                <w:szCs w:val="22"/>
              </w:rPr>
              <w:t>using</w:t>
            </w:r>
            <w:r w:rsidRPr="007417DF">
              <w:rPr>
                <w:rFonts w:asciiTheme="minorHAnsi" w:hAnsiTheme="minorHAnsi" w:cstheme="minorHAnsi"/>
                <w:spacing w:val="-26"/>
                <w:sz w:val="20"/>
                <w:szCs w:val="22"/>
              </w:rPr>
              <w:t xml:space="preserve"> </w:t>
            </w:r>
            <w:r w:rsidRPr="007417DF">
              <w:rPr>
                <w:rFonts w:asciiTheme="minorHAnsi" w:hAnsiTheme="minorHAnsi" w:cstheme="minorHAnsi"/>
                <w:sz w:val="20"/>
                <w:szCs w:val="22"/>
              </w:rPr>
              <w:t>passive</w:t>
            </w:r>
            <w:r w:rsidRPr="007417DF">
              <w:rPr>
                <w:rFonts w:asciiTheme="minorHAnsi" w:hAnsiTheme="minorHAnsi" w:cstheme="minorHAnsi"/>
                <w:spacing w:val="-25"/>
                <w:sz w:val="20"/>
                <w:szCs w:val="22"/>
              </w:rPr>
              <w:t xml:space="preserve"> </w:t>
            </w:r>
            <w:r w:rsidRPr="007417DF">
              <w:rPr>
                <w:rFonts w:asciiTheme="minorHAnsi" w:hAnsiTheme="minorHAnsi" w:cstheme="minorHAnsi"/>
                <w:sz w:val="20"/>
                <w:szCs w:val="22"/>
              </w:rPr>
              <w:t>verbs</w:t>
            </w:r>
            <w:r w:rsidRPr="007417DF">
              <w:rPr>
                <w:rFonts w:asciiTheme="minorHAnsi" w:hAnsiTheme="minorHAnsi" w:cstheme="minorHAnsi"/>
                <w:spacing w:val="-26"/>
                <w:sz w:val="20"/>
                <w:szCs w:val="22"/>
              </w:rPr>
              <w:t xml:space="preserve"> </w:t>
            </w:r>
            <w:r w:rsidRPr="007417DF">
              <w:rPr>
                <w:rFonts w:asciiTheme="minorHAnsi" w:hAnsiTheme="minorHAnsi" w:cstheme="minorHAnsi"/>
                <w:sz w:val="20"/>
                <w:szCs w:val="22"/>
              </w:rPr>
              <w:t xml:space="preserve">to </w:t>
            </w:r>
            <w:r w:rsidRPr="007417DF">
              <w:rPr>
                <w:rFonts w:asciiTheme="minorHAnsi" w:hAnsiTheme="minorHAnsi" w:cstheme="minorHAnsi"/>
                <w:spacing w:val="-2"/>
                <w:w w:val="95"/>
                <w:sz w:val="20"/>
                <w:szCs w:val="22"/>
              </w:rPr>
              <w:t>affect</w:t>
            </w:r>
            <w:r w:rsidRPr="007417DF">
              <w:rPr>
                <w:rFonts w:asciiTheme="minorHAnsi" w:hAnsiTheme="minorHAnsi" w:cstheme="minorHAnsi"/>
                <w:spacing w:val="-13"/>
                <w:w w:val="95"/>
                <w:sz w:val="20"/>
                <w:szCs w:val="22"/>
              </w:rPr>
              <w:t xml:space="preserve"> </w:t>
            </w:r>
            <w:r w:rsidRPr="007417DF">
              <w:rPr>
                <w:rFonts w:asciiTheme="minorHAnsi" w:hAnsiTheme="minorHAnsi" w:cstheme="minorHAnsi"/>
                <w:w w:val="95"/>
                <w:sz w:val="20"/>
                <w:szCs w:val="22"/>
              </w:rPr>
              <w:t>how</w:t>
            </w:r>
            <w:r w:rsidRPr="007417DF">
              <w:rPr>
                <w:rFonts w:asciiTheme="minorHAnsi" w:hAnsiTheme="minorHAnsi" w:cstheme="minorHAnsi"/>
                <w:spacing w:val="-12"/>
                <w:w w:val="95"/>
                <w:sz w:val="20"/>
                <w:szCs w:val="22"/>
              </w:rPr>
              <w:t xml:space="preserve"> </w:t>
            </w:r>
            <w:r w:rsidRPr="007417DF">
              <w:rPr>
                <w:rFonts w:asciiTheme="minorHAnsi" w:hAnsiTheme="minorHAnsi" w:cstheme="minorHAnsi"/>
                <w:w w:val="95"/>
                <w:sz w:val="20"/>
                <w:szCs w:val="22"/>
              </w:rPr>
              <w:t>information</w:t>
            </w:r>
            <w:r w:rsidRPr="007417DF">
              <w:rPr>
                <w:rFonts w:asciiTheme="minorHAnsi" w:hAnsiTheme="minorHAnsi" w:cstheme="minorHAnsi"/>
                <w:spacing w:val="-13"/>
                <w:w w:val="95"/>
                <w:sz w:val="20"/>
                <w:szCs w:val="22"/>
              </w:rPr>
              <w:t xml:space="preserve"> </w:t>
            </w:r>
            <w:r w:rsidRPr="007417DF">
              <w:rPr>
                <w:rFonts w:asciiTheme="minorHAnsi" w:hAnsiTheme="minorHAnsi" w:cstheme="minorHAnsi"/>
                <w:w w:val="95"/>
                <w:sz w:val="20"/>
                <w:szCs w:val="22"/>
              </w:rPr>
              <w:t xml:space="preserve">is presented; using modal verbs to </w:t>
            </w:r>
            <w:r w:rsidRPr="007417DF">
              <w:rPr>
                <w:rFonts w:asciiTheme="minorHAnsi" w:hAnsiTheme="minorHAnsi" w:cstheme="minorHAnsi"/>
                <w:w w:val="95"/>
                <w:sz w:val="20"/>
                <w:szCs w:val="22"/>
              </w:rPr>
              <w:lastRenderedPageBreak/>
              <w:t>suggest</w:t>
            </w:r>
            <w:r w:rsidRPr="007417DF">
              <w:rPr>
                <w:rFonts w:asciiTheme="minorHAnsi" w:hAnsiTheme="minorHAnsi" w:cstheme="minorHAnsi"/>
                <w:spacing w:val="-31"/>
                <w:w w:val="95"/>
                <w:sz w:val="20"/>
                <w:szCs w:val="22"/>
              </w:rPr>
              <w:t xml:space="preserve"> </w:t>
            </w:r>
            <w:r w:rsidRPr="007417DF">
              <w:rPr>
                <w:rFonts w:asciiTheme="minorHAnsi" w:hAnsiTheme="minorHAnsi" w:cstheme="minorHAnsi"/>
                <w:spacing w:val="-3"/>
                <w:w w:val="95"/>
                <w:sz w:val="20"/>
                <w:szCs w:val="22"/>
              </w:rPr>
              <w:t xml:space="preserve">degrees </w:t>
            </w:r>
            <w:r w:rsidRPr="007417DF">
              <w:rPr>
                <w:rFonts w:asciiTheme="minorHAnsi" w:hAnsiTheme="minorHAnsi" w:cstheme="minorHAnsi"/>
                <w:sz w:val="20"/>
                <w:szCs w:val="22"/>
              </w:rPr>
              <w:t>of</w:t>
            </w:r>
            <w:r w:rsidRPr="007417DF">
              <w:rPr>
                <w:rFonts w:asciiTheme="minorHAnsi" w:hAnsiTheme="minorHAnsi" w:cstheme="minorHAnsi"/>
                <w:spacing w:val="-13"/>
                <w:sz w:val="20"/>
                <w:szCs w:val="22"/>
              </w:rPr>
              <w:t xml:space="preserve"> </w:t>
            </w:r>
            <w:r w:rsidRPr="007417DF">
              <w:rPr>
                <w:rFonts w:asciiTheme="minorHAnsi" w:hAnsiTheme="minorHAnsi" w:cstheme="minorHAnsi"/>
                <w:sz w:val="20"/>
                <w:szCs w:val="22"/>
              </w:rPr>
              <w:t>possibility).</w:t>
            </w:r>
          </w:p>
        </w:tc>
      </w:tr>
      <w:tr w:rsidR="005960E2" w:rsidRPr="00E57541" w14:paraId="1450275A" w14:textId="77777777" w:rsidTr="004D4046">
        <w:trPr>
          <w:cantSplit/>
          <w:trHeight w:val="2825"/>
        </w:trPr>
        <w:tc>
          <w:tcPr>
            <w:tcW w:w="846" w:type="dxa"/>
            <w:shd w:val="clear" w:color="auto" w:fill="E2EFD9" w:themeFill="accent6" w:themeFillTint="33"/>
            <w:textDirection w:val="btLr"/>
          </w:tcPr>
          <w:p w14:paraId="4A7DE321" w14:textId="77777777" w:rsidR="005960E2" w:rsidRPr="00E57541" w:rsidRDefault="00F37B1C" w:rsidP="001B07B6">
            <w:pPr>
              <w:ind w:left="113" w:right="113"/>
              <w:jc w:val="center"/>
              <w:rPr>
                <w:rFonts w:cstheme="minorHAnsi"/>
                <w:b/>
                <w:sz w:val="20"/>
              </w:rPr>
            </w:pPr>
            <w:hyperlink r:id="rId16" w:history="1">
              <w:r w:rsidR="005960E2" w:rsidRPr="00E57541">
                <w:rPr>
                  <w:rFonts w:cstheme="minorHAnsi"/>
                  <w:b/>
                  <w:bCs/>
                  <w:sz w:val="20"/>
                </w:rPr>
                <w:t>Sentence Construction and Tense</w:t>
              </w:r>
            </w:hyperlink>
          </w:p>
        </w:tc>
        <w:tc>
          <w:tcPr>
            <w:tcW w:w="1701" w:type="dxa"/>
            <w:shd w:val="clear" w:color="auto" w:fill="E2EFD9" w:themeFill="accent6" w:themeFillTint="33"/>
          </w:tcPr>
          <w:p w14:paraId="28A652A2" w14:textId="49DF5DC4" w:rsidR="00FB7126" w:rsidRPr="00E57541" w:rsidRDefault="00FB7126" w:rsidP="00FB7126">
            <w:pPr>
              <w:pStyle w:val="TableParagraph"/>
              <w:kinsoku w:val="0"/>
              <w:overflowPunct w:val="0"/>
              <w:spacing w:before="62" w:line="242" w:lineRule="auto"/>
              <w:ind w:right="175"/>
              <w:jc w:val="left"/>
              <w:rPr>
                <w:rFonts w:asciiTheme="minorHAnsi" w:hAnsiTheme="minorHAnsi" w:cstheme="minorHAnsi"/>
                <w:sz w:val="20"/>
                <w:szCs w:val="22"/>
              </w:rPr>
            </w:pPr>
            <w:r>
              <w:rPr>
                <w:rFonts w:asciiTheme="minorHAnsi" w:hAnsiTheme="minorHAnsi" w:cstheme="minorHAnsi"/>
                <w:sz w:val="20"/>
                <w:szCs w:val="22"/>
              </w:rPr>
              <w:t>To e</w:t>
            </w:r>
            <w:r w:rsidRPr="00E57541">
              <w:rPr>
                <w:rFonts w:asciiTheme="minorHAnsi" w:hAnsiTheme="minorHAnsi" w:cstheme="minorHAnsi"/>
                <w:sz w:val="20"/>
                <w:szCs w:val="22"/>
              </w:rPr>
              <w:t>xpress</w:t>
            </w:r>
            <w:r w:rsidRPr="00E57541">
              <w:rPr>
                <w:rFonts w:asciiTheme="minorHAnsi" w:hAnsiTheme="minorHAnsi" w:cstheme="minorHAnsi"/>
                <w:spacing w:val="-12"/>
                <w:sz w:val="20"/>
                <w:szCs w:val="22"/>
              </w:rPr>
              <w:t xml:space="preserve"> </w:t>
            </w:r>
            <w:r w:rsidRPr="00E57541">
              <w:rPr>
                <w:rFonts w:asciiTheme="minorHAnsi" w:hAnsiTheme="minorHAnsi" w:cstheme="minorHAnsi"/>
                <w:sz w:val="20"/>
                <w:szCs w:val="22"/>
              </w:rPr>
              <w:t>ideas</w:t>
            </w:r>
            <w:r w:rsidRPr="00E57541">
              <w:rPr>
                <w:rFonts w:asciiTheme="minorHAnsi" w:hAnsiTheme="minorHAnsi" w:cstheme="minorHAnsi"/>
                <w:spacing w:val="-11"/>
                <w:sz w:val="20"/>
                <w:szCs w:val="22"/>
              </w:rPr>
              <w:t xml:space="preserve"> </w:t>
            </w:r>
            <w:r w:rsidRPr="00E57541">
              <w:rPr>
                <w:rFonts w:asciiTheme="minorHAnsi" w:hAnsiTheme="minorHAnsi" w:cstheme="minorHAnsi"/>
                <w:sz w:val="20"/>
                <w:szCs w:val="22"/>
              </w:rPr>
              <w:t>and</w:t>
            </w:r>
            <w:r w:rsidRPr="00E57541">
              <w:rPr>
                <w:rFonts w:asciiTheme="minorHAnsi" w:hAnsiTheme="minorHAnsi" w:cstheme="minorHAnsi"/>
                <w:spacing w:val="-12"/>
                <w:sz w:val="20"/>
                <w:szCs w:val="22"/>
              </w:rPr>
              <w:t xml:space="preserve"> </w:t>
            </w:r>
            <w:r w:rsidRPr="00E57541">
              <w:rPr>
                <w:rFonts w:asciiTheme="minorHAnsi" w:hAnsiTheme="minorHAnsi" w:cstheme="minorHAnsi"/>
                <w:sz w:val="20"/>
                <w:szCs w:val="22"/>
              </w:rPr>
              <w:t>feelings</w:t>
            </w:r>
            <w:r w:rsidRPr="00E57541">
              <w:rPr>
                <w:rFonts w:asciiTheme="minorHAnsi" w:hAnsiTheme="minorHAnsi" w:cstheme="minorHAnsi"/>
                <w:spacing w:val="-12"/>
                <w:sz w:val="20"/>
                <w:szCs w:val="22"/>
              </w:rPr>
              <w:t xml:space="preserve"> </w:t>
            </w:r>
            <w:r w:rsidRPr="00E57541">
              <w:rPr>
                <w:rFonts w:asciiTheme="minorHAnsi" w:hAnsiTheme="minorHAnsi" w:cstheme="minorHAnsi"/>
                <w:sz w:val="20"/>
                <w:szCs w:val="22"/>
              </w:rPr>
              <w:t>about</w:t>
            </w:r>
            <w:r w:rsidRPr="00E57541">
              <w:rPr>
                <w:rFonts w:asciiTheme="minorHAnsi" w:hAnsiTheme="minorHAnsi" w:cstheme="minorHAnsi"/>
                <w:spacing w:val="-12"/>
                <w:sz w:val="20"/>
                <w:szCs w:val="22"/>
              </w:rPr>
              <w:t xml:space="preserve"> </w:t>
            </w:r>
            <w:r w:rsidRPr="00E57541">
              <w:rPr>
                <w:rFonts w:asciiTheme="minorHAnsi" w:hAnsiTheme="minorHAnsi" w:cstheme="minorHAnsi"/>
                <w:sz w:val="20"/>
                <w:szCs w:val="22"/>
              </w:rPr>
              <w:t>experiences</w:t>
            </w:r>
            <w:r w:rsidRPr="00E57541">
              <w:rPr>
                <w:rFonts w:asciiTheme="minorHAnsi" w:hAnsiTheme="minorHAnsi" w:cstheme="minorHAnsi"/>
                <w:spacing w:val="-13"/>
                <w:sz w:val="20"/>
                <w:szCs w:val="22"/>
              </w:rPr>
              <w:t xml:space="preserve"> </w:t>
            </w:r>
            <w:r w:rsidRPr="00E57541">
              <w:rPr>
                <w:rFonts w:asciiTheme="minorHAnsi" w:hAnsiTheme="minorHAnsi" w:cstheme="minorHAnsi"/>
                <w:sz w:val="20"/>
                <w:szCs w:val="22"/>
              </w:rPr>
              <w:t>using full sentences, including the use of past, present and future tenses and making use of conjunctions with modelling and support from the</w:t>
            </w:r>
            <w:r w:rsidRPr="00E57541">
              <w:rPr>
                <w:rFonts w:asciiTheme="minorHAnsi" w:hAnsiTheme="minorHAnsi" w:cstheme="minorHAnsi"/>
                <w:spacing w:val="-31"/>
                <w:sz w:val="20"/>
                <w:szCs w:val="22"/>
              </w:rPr>
              <w:t xml:space="preserve"> </w:t>
            </w:r>
            <w:r w:rsidRPr="00E57541">
              <w:rPr>
                <w:rFonts w:asciiTheme="minorHAnsi" w:hAnsiTheme="minorHAnsi" w:cstheme="minorHAnsi"/>
                <w:sz w:val="20"/>
                <w:szCs w:val="22"/>
              </w:rPr>
              <w:t>teacher.</w:t>
            </w:r>
          </w:p>
          <w:p w14:paraId="59804365" w14:textId="77777777" w:rsidR="00FB7126" w:rsidRPr="00E57541" w:rsidRDefault="00FB7126" w:rsidP="00FB7126">
            <w:pPr>
              <w:pStyle w:val="TableParagraph"/>
              <w:kinsoku w:val="0"/>
              <w:overflowPunct w:val="0"/>
              <w:spacing w:before="169" w:line="242" w:lineRule="auto"/>
              <w:ind w:left="-2" w:right="82"/>
              <w:jc w:val="left"/>
              <w:rPr>
                <w:rFonts w:asciiTheme="minorHAnsi" w:hAnsiTheme="minorHAnsi" w:cstheme="minorHAnsi"/>
                <w:spacing w:val="-5"/>
                <w:sz w:val="20"/>
                <w:szCs w:val="22"/>
              </w:rPr>
            </w:pPr>
          </w:p>
          <w:p w14:paraId="605023E2" w14:textId="77777777" w:rsidR="005960E2" w:rsidRPr="00E57541" w:rsidRDefault="005960E2" w:rsidP="005960E2">
            <w:pPr>
              <w:pStyle w:val="ListParagraph"/>
              <w:ind w:left="360"/>
              <w:rPr>
                <w:rFonts w:cstheme="minorHAnsi"/>
                <w:b/>
                <w:sz w:val="20"/>
              </w:rPr>
            </w:pPr>
          </w:p>
        </w:tc>
        <w:tc>
          <w:tcPr>
            <w:tcW w:w="1843" w:type="dxa"/>
            <w:shd w:val="clear" w:color="auto" w:fill="E2EFD9" w:themeFill="accent6" w:themeFillTint="33"/>
          </w:tcPr>
          <w:p w14:paraId="162AAA85" w14:textId="6231D1EE" w:rsidR="00FB7126" w:rsidRDefault="00FB7126" w:rsidP="00FB7126">
            <w:pPr>
              <w:pStyle w:val="TableParagraph"/>
              <w:kinsoku w:val="0"/>
              <w:overflowPunct w:val="0"/>
              <w:spacing w:line="242" w:lineRule="auto"/>
              <w:ind w:right="93"/>
              <w:jc w:val="left"/>
              <w:rPr>
                <w:rFonts w:asciiTheme="minorHAnsi" w:hAnsiTheme="minorHAnsi" w:cstheme="minorHAnsi"/>
                <w:spacing w:val="-5"/>
                <w:sz w:val="20"/>
                <w:szCs w:val="22"/>
                <w:lang w:val="en-US"/>
              </w:rPr>
            </w:pPr>
            <w:r>
              <w:rPr>
                <w:rFonts w:cstheme="minorHAnsi"/>
                <w:spacing w:val="-5"/>
                <w:sz w:val="20"/>
              </w:rPr>
              <w:t xml:space="preserve">To </w:t>
            </w:r>
            <w:r w:rsidR="007F2582">
              <w:rPr>
                <w:rFonts w:cstheme="minorHAnsi"/>
                <w:spacing w:val="-5"/>
                <w:sz w:val="20"/>
              </w:rPr>
              <w:t>w</w:t>
            </w:r>
            <w:r w:rsidRPr="00E57541">
              <w:rPr>
                <w:rFonts w:asciiTheme="minorHAnsi" w:hAnsiTheme="minorHAnsi" w:cstheme="minorHAnsi"/>
                <w:spacing w:val="-5"/>
                <w:sz w:val="20"/>
              </w:rPr>
              <w:t>rite simple phrases and sentences that can be read by others</w:t>
            </w:r>
            <w:r>
              <w:rPr>
                <w:rFonts w:asciiTheme="minorHAnsi" w:hAnsiTheme="minorHAnsi" w:cstheme="minorHAnsi"/>
                <w:spacing w:val="-5"/>
                <w:sz w:val="20"/>
              </w:rPr>
              <w:t>.</w:t>
            </w:r>
          </w:p>
          <w:p w14:paraId="7D7D7C80" w14:textId="74CA7656" w:rsidR="005960E2" w:rsidRPr="00E57541" w:rsidRDefault="005960E2" w:rsidP="005960E2">
            <w:pPr>
              <w:pStyle w:val="TableParagraph"/>
              <w:kinsoku w:val="0"/>
              <w:overflowPunct w:val="0"/>
              <w:jc w:val="left"/>
              <w:rPr>
                <w:rFonts w:asciiTheme="minorHAnsi" w:hAnsiTheme="minorHAnsi" w:cstheme="minorHAnsi"/>
                <w:b/>
                <w:sz w:val="20"/>
              </w:rPr>
            </w:pPr>
          </w:p>
        </w:tc>
        <w:tc>
          <w:tcPr>
            <w:tcW w:w="1842" w:type="dxa"/>
            <w:shd w:val="clear" w:color="auto" w:fill="E2EFD9" w:themeFill="accent6" w:themeFillTint="33"/>
          </w:tcPr>
          <w:p w14:paraId="4119361B" w14:textId="77777777" w:rsidR="005960E2" w:rsidRDefault="005960E2" w:rsidP="005960E2">
            <w:pPr>
              <w:pStyle w:val="TableParagraph"/>
              <w:kinsoku w:val="0"/>
              <w:overflowPunct w:val="0"/>
              <w:spacing w:before="42" w:line="244" w:lineRule="auto"/>
              <w:ind w:right="20"/>
              <w:jc w:val="left"/>
              <w:rPr>
                <w:rFonts w:asciiTheme="minorHAnsi" w:hAnsiTheme="minorHAnsi" w:cstheme="minorHAnsi"/>
                <w:sz w:val="20"/>
                <w:szCs w:val="22"/>
              </w:rPr>
            </w:pPr>
            <w:r w:rsidRPr="00E57541">
              <w:rPr>
                <w:rFonts w:asciiTheme="minorHAnsi" w:hAnsiTheme="minorHAnsi" w:cstheme="minorHAnsi"/>
                <w:w w:val="95"/>
                <w:sz w:val="20"/>
                <w:szCs w:val="22"/>
              </w:rPr>
              <w:t xml:space="preserve">To use simple sentence </w:t>
            </w:r>
            <w:r w:rsidRPr="00E57541">
              <w:rPr>
                <w:rFonts w:asciiTheme="minorHAnsi" w:hAnsiTheme="minorHAnsi" w:cstheme="minorHAnsi"/>
                <w:sz w:val="20"/>
                <w:szCs w:val="22"/>
              </w:rPr>
              <w:t>structures.</w:t>
            </w:r>
          </w:p>
          <w:p w14:paraId="7809D0CA" w14:textId="77777777" w:rsidR="00230465" w:rsidRDefault="00230465" w:rsidP="005960E2">
            <w:pPr>
              <w:pStyle w:val="TableParagraph"/>
              <w:kinsoku w:val="0"/>
              <w:overflowPunct w:val="0"/>
              <w:spacing w:before="42" w:line="244" w:lineRule="auto"/>
              <w:ind w:right="20"/>
              <w:jc w:val="left"/>
              <w:rPr>
                <w:rFonts w:asciiTheme="minorHAnsi" w:hAnsiTheme="minorHAnsi" w:cstheme="minorHAnsi"/>
                <w:sz w:val="20"/>
                <w:szCs w:val="22"/>
              </w:rPr>
            </w:pPr>
          </w:p>
          <w:p w14:paraId="7FBD3B61" w14:textId="77777777" w:rsidR="00230465" w:rsidRDefault="00230465" w:rsidP="005960E2">
            <w:pPr>
              <w:pStyle w:val="TableParagraph"/>
              <w:kinsoku w:val="0"/>
              <w:overflowPunct w:val="0"/>
              <w:spacing w:before="42" w:line="244" w:lineRule="auto"/>
              <w:ind w:right="20"/>
              <w:jc w:val="left"/>
              <w:rPr>
                <w:rFonts w:asciiTheme="minorHAnsi" w:hAnsiTheme="minorHAnsi" w:cstheme="minorHAnsi"/>
                <w:sz w:val="20"/>
                <w:szCs w:val="22"/>
              </w:rPr>
            </w:pPr>
            <w:r>
              <w:rPr>
                <w:rFonts w:asciiTheme="minorHAnsi" w:hAnsiTheme="minorHAnsi" w:cstheme="minorHAnsi"/>
                <w:sz w:val="20"/>
                <w:szCs w:val="22"/>
              </w:rPr>
              <w:t>To join sentences using ‘and’</w:t>
            </w:r>
          </w:p>
          <w:p w14:paraId="0CBF9998" w14:textId="77777777" w:rsidR="00F37B1C" w:rsidRDefault="00F37B1C" w:rsidP="005960E2">
            <w:pPr>
              <w:pStyle w:val="TableParagraph"/>
              <w:kinsoku w:val="0"/>
              <w:overflowPunct w:val="0"/>
              <w:spacing w:before="42" w:line="244" w:lineRule="auto"/>
              <w:ind w:right="20"/>
              <w:jc w:val="left"/>
              <w:rPr>
                <w:rFonts w:asciiTheme="minorHAnsi" w:hAnsiTheme="minorHAnsi" w:cstheme="minorHAnsi"/>
                <w:sz w:val="20"/>
                <w:szCs w:val="22"/>
              </w:rPr>
            </w:pPr>
          </w:p>
          <w:p w14:paraId="521E2DD0" w14:textId="2D742400" w:rsidR="00F37B1C" w:rsidRPr="00E57541" w:rsidRDefault="00F37B1C" w:rsidP="005960E2">
            <w:pPr>
              <w:pStyle w:val="TableParagraph"/>
              <w:kinsoku w:val="0"/>
              <w:overflowPunct w:val="0"/>
              <w:spacing w:before="42" w:line="244" w:lineRule="auto"/>
              <w:ind w:right="20"/>
              <w:jc w:val="left"/>
              <w:rPr>
                <w:rFonts w:asciiTheme="minorHAnsi" w:hAnsiTheme="minorHAnsi" w:cstheme="minorHAnsi"/>
                <w:sz w:val="20"/>
                <w:szCs w:val="22"/>
              </w:rPr>
            </w:pPr>
            <w:r>
              <w:rPr>
                <w:rFonts w:asciiTheme="minorHAnsi" w:hAnsiTheme="minorHAnsi" w:cstheme="minorHAnsi"/>
                <w:spacing w:val="-4"/>
                <w:w w:val="95"/>
                <w:sz w:val="20"/>
                <w:szCs w:val="22"/>
              </w:rPr>
              <w:t>To craft sentences using combining and shrinking techniques.</w:t>
            </w:r>
          </w:p>
        </w:tc>
        <w:tc>
          <w:tcPr>
            <w:tcW w:w="1843" w:type="dxa"/>
            <w:shd w:val="clear" w:color="auto" w:fill="E2EFD9" w:themeFill="accent6" w:themeFillTint="33"/>
          </w:tcPr>
          <w:p w14:paraId="6AD07361" w14:textId="77777777" w:rsidR="005960E2" w:rsidRPr="00E57541" w:rsidRDefault="005960E2" w:rsidP="005960E2">
            <w:pPr>
              <w:pStyle w:val="TableParagraph"/>
              <w:kinsoku w:val="0"/>
              <w:overflowPunct w:val="0"/>
              <w:spacing w:before="42" w:line="244" w:lineRule="auto"/>
              <w:ind w:right="64"/>
              <w:jc w:val="left"/>
              <w:rPr>
                <w:rFonts w:asciiTheme="minorHAnsi" w:hAnsiTheme="minorHAnsi" w:cstheme="minorHAnsi"/>
                <w:spacing w:val="-3"/>
                <w:w w:val="95"/>
                <w:sz w:val="20"/>
                <w:szCs w:val="22"/>
              </w:rPr>
            </w:pPr>
            <w:r w:rsidRPr="00E57541">
              <w:rPr>
                <w:rFonts w:asciiTheme="minorHAnsi" w:hAnsiTheme="minorHAnsi" w:cstheme="minorHAnsi"/>
                <w:spacing w:val="-5"/>
                <w:sz w:val="20"/>
                <w:szCs w:val="22"/>
              </w:rPr>
              <w:t>To</w:t>
            </w:r>
            <w:r w:rsidRPr="00E57541">
              <w:rPr>
                <w:rFonts w:asciiTheme="minorHAnsi" w:hAnsiTheme="minorHAnsi" w:cstheme="minorHAnsi"/>
                <w:spacing w:val="-28"/>
                <w:sz w:val="20"/>
                <w:szCs w:val="22"/>
              </w:rPr>
              <w:t xml:space="preserve"> </w:t>
            </w:r>
            <w:r w:rsidRPr="00E57541">
              <w:rPr>
                <w:rFonts w:asciiTheme="minorHAnsi" w:hAnsiTheme="minorHAnsi" w:cstheme="minorHAnsi"/>
                <w:sz w:val="20"/>
                <w:szCs w:val="22"/>
              </w:rPr>
              <w:t>use</w:t>
            </w:r>
            <w:r w:rsidRPr="00E57541">
              <w:rPr>
                <w:rFonts w:asciiTheme="minorHAnsi" w:hAnsiTheme="minorHAnsi" w:cstheme="minorHAnsi"/>
                <w:spacing w:val="-27"/>
                <w:sz w:val="20"/>
                <w:szCs w:val="22"/>
              </w:rPr>
              <w:t xml:space="preserve"> </w:t>
            </w:r>
            <w:r w:rsidRPr="00E57541">
              <w:rPr>
                <w:rFonts w:asciiTheme="minorHAnsi" w:hAnsiTheme="minorHAnsi" w:cstheme="minorHAnsi"/>
                <w:sz w:val="20"/>
                <w:szCs w:val="22"/>
              </w:rPr>
              <w:t>the</w:t>
            </w:r>
            <w:r w:rsidRPr="00E57541">
              <w:rPr>
                <w:rFonts w:asciiTheme="minorHAnsi" w:hAnsiTheme="minorHAnsi" w:cstheme="minorHAnsi"/>
                <w:spacing w:val="-27"/>
                <w:sz w:val="20"/>
                <w:szCs w:val="22"/>
              </w:rPr>
              <w:t xml:space="preserve"> </w:t>
            </w:r>
            <w:r w:rsidRPr="00E57541">
              <w:rPr>
                <w:rFonts w:asciiTheme="minorHAnsi" w:hAnsiTheme="minorHAnsi" w:cstheme="minorHAnsi"/>
                <w:sz w:val="20"/>
                <w:szCs w:val="22"/>
              </w:rPr>
              <w:t>present</w:t>
            </w:r>
            <w:r w:rsidRPr="00E57541">
              <w:rPr>
                <w:rFonts w:asciiTheme="minorHAnsi" w:hAnsiTheme="minorHAnsi" w:cstheme="minorHAnsi"/>
                <w:spacing w:val="-27"/>
                <w:sz w:val="20"/>
                <w:szCs w:val="22"/>
              </w:rPr>
              <w:t xml:space="preserve"> </w:t>
            </w:r>
            <w:r w:rsidRPr="00E57541">
              <w:rPr>
                <w:rFonts w:asciiTheme="minorHAnsi" w:hAnsiTheme="minorHAnsi" w:cstheme="minorHAnsi"/>
                <w:sz w:val="20"/>
                <w:szCs w:val="22"/>
              </w:rPr>
              <w:t>tense and</w:t>
            </w:r>
            <w:r w:rsidRPr="00E57541">
              <w:rPr>
                <w:rFonts w:asciiTheme="minorHAnsi" w:hAnsiTheme="minorHAnsi" w:cstheme="minorHAnsi"/>
                <w:spacing w:val="-31"/>
                <w:sz w:val="20"/>
                <w:szCs w:val="22"/>
              </w:rPr>
              <w:t xml:space="preserve"> </w:t>
            </w:r>
            <w:r w:rsidRPr="00E57541">
              <w:rPr>
                <w:rFonts w:asciiTheme="minorHAnsi" w:hAnsiTheme="minorHAnsi" w:cstheme="minorHAnsi"/>
                <w:sz w:val="20"/>
                <w:szCs w:val="22"/>
              </w:rPr>
              <w:t>the</w:t>
            </w:r>
            <w:r w:rsidRPr="00E57541">
              <w:rPr>
                <w:rFonts w:asciiTheme="minorHAnsi" w:hAnsiTheme="minorHAnsi" w:cstheme="minorHAnsi"/>
                <w:spacing w:val="-30"/>
                <w:sz w:val="20"/>
                <w:szCs w:val="22"/>
              </w:rPr>
              <w:t xml:space="preserve"> </w:t>
            </w:r>
            <w:r w:rsidRPr="00E57541">
              <w:rPr>
                <w:rFonts w:asciiTheme="minorHAnsi" w:hAnsiTheme="minorHAnsi" w:cstheme="minorHAnsi"/>
                <w:sz w:val="20"/>
                <w:szCs w:val="22"/>
              </w:rPr>
              <w:t>past</w:t>
            </w:r>
            <w:r w:rsidRPr="00E57541">
              <w:rPr>
                <w:rFonts w:asciiTheme="minorHAnsi" w:hAnsiTheme="minorHAnsi" w:cstheme="minorHAnsi"/>
                <w:spacing w:val="-31"/>
                <w:sz w:val="20"/>
                <w:szCs w:val="22"/>
              </w:rPr>
              <w:t xml:space="preserve"> </w:t>
            </w:r>
            <w:r w:rsidRPr="00E57541">
              <w:rPr>
                <w:rFonts w:asciiTheme="minorHAnsi" w:hAnsiTheme="minorHAnsi" w:cstheme="minorHAnsi"/>
                <w:sz w:val="20"/>
                <w:szCs w:val="22"/>
              </w:rPr>
              <w:t>tense</w:t>
            </w:r>
            <w:r w:rsidRPr="00E57541">
              <w:rPr>
                <w:rFonts w:asciiTheme="minorHAnsi" w:hAnsiTheme="minorHAnsi" w:cstheme="minorHAnsi"/>
                <w:spacing w:val="-30"/>
                <w:sz w:val="20"/>
                <w:szCs w:val="22"/>
              </w:rPr>
              <w:t xml:space="preserve"> </w:t>
            </w:r>
            <w:r w:rsidRPr="00E57541">
              <w:rPr>
                <w:rFonts w:asciiTheme="minorHAnsi" w:hAnsiTheme="minorHAnsi" w:cstheme="minorHAnsi"/>
                <w:spacing w:val="-2"/>
                <w:sz w:val="20"/>
                <w:szCs w:val="22"/>
              </w:rPr>
              <w:t xml:space="preserve">mostly </w:t>
            </w:r>
            <w:r w:rsidRPr="00E57541">
              <w:rPr>
                <w:rFonts w:asciiTheme="minorHAnsi" w:hAnsiTheme="minorHAnsi" w:cstheme="minorHAnsi"/>
                <w:w w:val="95"/>
                <w:sz w:val="20"/>
                <w:szCs w:val="22"/>
              </w:rPr>
              <w:t>correctly and</w:t>
            </w:r>
            <w:r w:rsidRPr="00E57541">
              <w:rPr>
                <w:rFonts w:asciiTheme="minorHAnsi" w:hAnsiTheme="minorHAnsi" w:cstheme="minorHAnsi"/>
                <w:spacing w:val="-22"/>
                <w:w w:val="95"/>
                <w:sz w:val="20"/>
                <w:szCs w:val="22"/>
              </w:rPr>
              <w:t xml:space="preserve"> </w:t>
            </w:r>
            <w:r w:rsidRPr="00E57541">
              <w:rPr>
                <w:rFonts w:asciiTheme="minorHAnsi" w:hAnsiTheme="minorHAnsi" w:cstheme="minorHAnsi"/>
                <w:spacing w:val="-3"/>
                <w:w w:val="95"/>
                <w:sz w:val="20"/>
                <w:szCs w:val="22"/>
              </w:rPr>
              <w:t>consistently.</w:t>
            </w:r>
          </w:p>
          <w:p w14:paraId="59E742E1" w14:textId="77777777" w:rsidR="005960E2" w:rsidRPr="00E57541" w:rsidRDefault="005960E2" w:rsidP="005960E2">
            <w:pPr>
              <w:pStyle w:val="TableParagraph"/>
              <w:kinsoku w:val="0"/>
              <w:overflowPunct w:val="0"/>
              <w:spacing w:before="169" w:line="244" w:lineRule="auto"/>
              <w:ind w:right="278"/>
              <w:jc w:val="left"/>
              <w:rPr>
                <w:rFonts w:asciiTheme="minorHAnsi" w:hAnsiTheme="minorHAnsi" w:cstheme="minorHAnsi"/>
                <w:spacing w:val="-4"/>
                <w:w w:val="95"/>
                <w:sz w:val="20"/>
                <w:szCs w:val="22"/>
              </w:rPr>
            </w:pPr>
            <w:r w:rsidRPr="00E57541">
              <w:rPr>
                <w:rFonts w:asciiTheme="minorHAnsi" w:hAnsiTheme="minorHAnsi" w:cstheme="minorHAnsi"/>
                <w:spacing w:val="-5"/>
                <w:w w:val="95"/>
                <w:sz w:val="20"/>
                <w:szCs w:val="22"/>
              </w:rPr>
              <w:t xml:space="preserve">To </w:t>
            </w:r>
            <w:r w:rsidRPr="00E57541">
              <w:rPr>
                <w:rFonts w:asciiTheme="minorHAnsi" w:hAnsiTheme="minorHAnsi" w:cstheme="minorHAnsi"/>
                <w:w w:val="95"/>
                <w:sz w:val="20"/>
                <w:szCs w:val="22"/>
              </w:rPr>
              <w:t xml:space="preserve">form sentences with </w:t>
            </w:r>
            <w:r w:rsidRPr="00E57541">
              <w:rPr>
                <w:rFonts w:asciiTheme="minorHAnsi" w:hAnsiTheme="minorHAnsi" w:cstheme="minorHAnsi"/>
                <w:spacing w:val="-3"/>
                <w:w w:val="95"/>
                <w:sz w:val="20"/>
                <w:szCs w:val="22"/>
              </w:rPr>
              <w:t xml:space="preserve">different </w:t>
            </w:r>
            <w:r w:rsidRPr="00E57541">
              <w:rPr>
                <w:rFonts w:asciiTheme="minorHAnsi" w:hAnsiTheme="minorHAnsi" w:cstheme="minorHAnsi"/>
                <w:spacing w:val="-2"/>
                <w:w w:val="95"/>
                <w:sz w:val="20"/>
                <w:szCs w:val="22"/>
              </w:rPr>
              <w:t xml:space="preserve">forms: </w:t>
            </w:r>
            <w:r w:rsidRPr="00E57541">
              <w:rPr>
                <w:rFonts w:asciiTheme="minorHAnsi" w:hAnsiTheme="minorHAnsi" w:cstheme="minorHAnsi"/>
                <w:w w:val="95"/>
                <w:sz w:val="20"/>
                <w:szCs w:val="22"/>
              </w:rPr>
              <w:t xml:space="preserve">statement, </w:t>
            </w:r>
            <w:r w:rsidRPr="00E57541">
              <w:rPr>
                <w:rFonts w:asciiTheme="minorHAnsi" w:hAnsiTheme="minorHAnsi" w:cstheme="minorHAnsi"/>
                <w:spacing w:val="-4"/>
                <w:w w:val="95"/>
                <w:sz w:val="20"/>
                <w:szCs w:val="22"/>
              </w:rPr>
              <w:t>question,</w:t>
            </w:r>
          </w:p>
          <w:p w14:paraId="17FD8849" w14:textId="77777777" w:rsidR="005960E2" w:rsidRPr="00E57541" w:rsidRDefault="005960E2" w:rsidP="005960E2">
            <w:pPr>
              <w:pStyle w:val="TableParagraph"/>
              <w:kinsoku w:val="0"/>
              <w:overflowPunct w:val="0"/>
              <w:spacing w:line="215" w:lineRule="exact"/>
              <w:ind w:right="83"/>
              <w:jc w:val="left"/>
              <w:rPr>
                <w:rFonts w:asciiTheme="minorHAnsi" w:hAnsiTheme="minorHAnsi" w:cstheme="minorHAnsi"/>
                <w:w w:val="95"/>
                <w:sz w:val="20"/>
                <w:szCs w:val="22"/>
              </w:rPr>
            </w:pPr>
            <w:r w:rsidRPr="00E57541">
              <w:rPr>
                <w:rFonts w:asciiTheme="minorHAnsi" w:hAnsiTheme="minorHAnsi" w:cstheme="minorHAnsi"/>
                <w:spacing w:val="-2"/>
                <w:w w:val="95"/>
                <w:sz w:val="20"/>
                <w:szCs w:val="22"/>
              </w:rPr>
              <w:t>exclamation,</w:t>
            </w:r>
            <w:r w:rsidRPr="00E57541">
              <w:rPr>
                <w:rFonts w:asciiTheme="minorHAnsi" w:hAnsiTheme="minorHAnsi" w:cstheme="minorHAnsi"/>
                <w:spacing w:val="-20"/>
                <w:w w:val="95"/>
                <w:sz w:val="20"/>
                <w:szCs w:val="22"/>
              </w:rPr>
              <w:t xml:space="preserve"> </w:t>
            </w:r>
            <w:r w:rsidRPr="00E57541">
              <w:rPr>
                <w:rFonts w:asciiTheme="minorHAnsi" w:hAnsiTheme="minorHAnsi" w:cstheme="minorHAnsi"/>
                <w:w w:val="95"/>
                <w:sz w:val="20"/>
                <w:szCs w:val="22"/>
              </w:rPr>
              <w:t>command.</w:t>
            </w:r>
          </w:p>
          <w:p w14:paraId="20FCF92F" w14:textId="2C4F81C9" w:rsidR="00603140" w:rsidRDefault="005960E2" w:rsidP="005960E2">
            <w:pPr>
              <w:pStyle w:val="TableParagraph"/>
              <w:kinsoku w:val="0"/>
              <w:overflowPunct w:val="0"/>
              <w:spacing w:before="174" w:line="244" w:lineRule="auto"/>
              <w:ind w:right="110"/>
              <w:jc w:val="left"/>
              <w:rPr>
                <w:rFonts w:asciiTheme="minorHAnsi" w:hAnsiTheme="minorHAnsi" w:cstheme="minorHAnsi"/>
                <w:spacing w:val="-4"/>
                <w:w w:val="95"/>
                <w:sz w:val="20"/>
                <w:szCs w:val="22"/>
              </w:rPr>
            </w:pPr>
            <w:r w:rsidRPr="00E57541">
              <w:rPr>
                <w:rFonts w:asciiTheme="minorHAnsi" w:hAnsiTheme="minorHAnsi" w:cstheme="minorHAnsi"/>
                <w:spacing w:val="-5"/>
                <w:sz w:val="20"/>
                <w:szCs w:val="22"/>
              </w:rPr>
              <w:t>To</w:t>
            </w:r>
            <w:r w:rsidRPr="00E57541">
              <w:rPr>
                <w:rFonts w:asciiTheme="minorHAnsi" w:hAnsiTheme="minorHAnsi" w:cstheme="minorHAnsi"/>
                <w:spacing w:val="-27"/>
                <w:sz w:val="20"/>
                <w:szCs w:val="22"/>
              </w:rPr>
              <w:t xml:space="preserve"> </w:t>
            </w:r>
            <w:r w:rsidRPr="00E57541">
              <w:rPr>
                <w:rFonts w:asciiTheme="minorHAnsi" w:hAnsiTheme="minorHAnsi" w:cstheme="minorHAnsi"/>
                <w:sz w:val="20"/>
                <w:szCs w:val="22"/>
              </w:rPr>
              <w:t>use</w:t>
            </w:r>
            <w:r w:rsidRPr="00E57541">
              <w:rPr>
                <w:rFonts w:asciiTheme="minorHAnsi" w:hAnsiTheme="minorHAnsi" w:cstheme="minorHAnsi"/>
                <w:spacing w:val="-27"/>
                <w:sz w:val="20"/>
                <w:szCs w:val="22"/>
              </w:rPr>
              <w:t xml:space="preserve"> </w:t>
            </w:r>
            <w:r w:rsidRPr="00E57541">
              <w:rPr>
                <w:rFonts w:asciiTheme="minorHAnsi" w:hAnsiTheme="minorHAnsi" w:cstheme="minorHAnsi"/>
                <w:sz w:val="20"/>
                <w:szCs w:val="22"/>
              </w:rPr>
              <w:t>some</w:t>
            </w:r>
            <w:r w:rsidRPr="00E57541">
              <w:rPr>
                <w:rFonts w:asciiTheme="minorHAnsi" w:hAnsiTheme="minorHAnsi" w:cstheme="minorHAnsi"/>
                <w:spacing w:val="-26"/>
                <w:sz w:val="20"/>
                <w:szCs w:val="22"/>
              </w:rPr>
              <w:t xml:space="preserve"> </w:t>
            </w:r>
            <w:r w:rsidRPr="00E57541">
              <w:rPr>
                <w:rFonts w:asciiTheme="minorHAnsi" w:hAnsiTheme="minorHAnsi" w:cstheme="minorHAnsi"/>
                <w:spacing w:val="-3"/>
                <w:sz w:val="20"/>
                <w:szCs w:val="22"/>
              </w:rPr>
              <w:t>features</w:t>
            </w:r>
            <w:r w:rsidRPr="00E57541">
              <w:rPr>
                <w:rFonts w:asciiTheme="minorHAnsi" w:hAnsiTheme="minorHAnsi" w:cstheme="minorHAnsi"/>
                <w:spacing w:val="-27"/>
                <w:sz w:val="20"/>
                <w:szCs w:val="22"/>
              </w:rPr>
              <w:t xml:space="preserve"> </w:t>
            </w:r>
            <w:r w:rsidRPr="00E57541">
              <w:rPr>
                <w:rFonts w:asciiTheme="minorHAnsi" w:hAnsiTheme="minorHAnsi" w:cstheme="minorHAnsi"/>
                <w:sz w:val="20"/>
                <w:szCs w:val="22"/>
              </w:rPr>
              <w:t xml:space="preserve">of </w:t>
            </w:r>
            <w:r w:rsidRPr="00E57541">
              <w:rPr>
                <w:rFonts w:asciiTheme="minorHAnsi" w:hAnsiTheme="minorHAnsi" w:cstheme="minorHAnsi"/>
                <w:w w:val="95"/>
                <w:sz w:val="20"/>
                <w:szCs w:val="22"/>
              </w:rPr>
              <w:t>written Standard</w:t>
            </w:r>
            <w:r w:rsidRPr="00E57541">
              <w:rPr>
                <w:rFonts w:asciiTheme="minorHAnsi" w:hAnsiTheme="minorHAnsi" w:cstheme="minorHAnsi"/>
                <w:spacing w:val="-32"/>
                <w:w w:val="95"/>
                <w:sz w:val="20"/>
                <w:szCs w:val="22"/>
              </w:rPr>
              <w:t xml:space="preserve"> </w:t>
            </w:r>
            <w:r w:rsidRPr="00E57541">
              <w:rPr>
                <w:rFonts w:asciiTheme="minorHAnsi" w:hAnsiTheme="minorHAnsi" w:cstheme="minorHAnsi"/>
                <w:spacing w:val="-4"/>
                <w:w w:val="95"/>
                <w:sz w:val="20"/>
                <w:szCs w:val="22"/>
              </w:rPr>
              <w:t>English.</w:t>
            </w:r>
          </w:p>
          <w:p w14:paraId="74620420" w14:textId="7E8CC7E1" w:rsidR="00603140" w:rsidRPr="00E57541" w:rsidRDefault="00230465" w:rsidP="005960E2">
            <w:pPr>
              <w:pStyle w:val="TableParagraph"/>
              <w:kinsoku w:val="0"/>
              <w:overflowPunct w:val="0"/>
              <w:spacing w:before="174" w:line="244" w:lineRule="auto"/>
              <w:ind w:right="110"/>
              <w:jc w:val="left"/>
              <w:rPr>
                <w:rFonts w:asciiTheme="minorHAnsi" w:hAnsiTheme="minorHAnsi" w:cstheme="minorHAnsi"/>
                <w:spacing w:val="-4"/>
                <w:w w:val="95"/>
                <w:sz w:val="20"/>
                <w:szCs w:val="22"/>
              </w:rPr>
            </w:pPr>
            <w:r>
              <w:rPr>
                <w:rFonts w:asciiTheme="minorHAnsi" w:hAnsiTheme="minorHAnsi" w:cstheme="minorHAnsi"/>
                <w:spacing w:val="-4"/>
                <w:w w:val="95"/>
                <w:sz w:val="20"/>
                <w:szCs w:val="22"/>
              </w:rPr>
              <w:t xml:space="preserve">To craft sentences using combining </w:t>
            </w:r>
            <w:r w:rsidR="00F37B1C">
              <w:rPr>
                <w:rFonts w:asciiTheme="minorHAnsi" w:hAnsiTheme="minorHAnsi" w:cstheme="minorHAnsi"/>
                <w:spacing w:val="-4"/>
                <w:w w:val="95"/>
                <w:sz w:val="20"/>
                <w:szCs w:val="22"/>
              </w:rPr>
              <w:t xml:space="preserve">and shrinking </w:t>
            </w:r>
            <w:r>
              <w:rPr>
                <w:rFonts w:asciiTheme="minorHAnsi" w:hAnsiTheme="minorHAnsi" w:cstheme="minorHAnsi"/>
                <w:spacing w:val="-4"/>
                <w:w w:val="95"/>
                <w:sz w:val="20"/>
                <w:szCs w:val="22"/>
              </w:rPr>
              <w:t>techniques.</w:t>
            </w:r>
          </w:p>
        </w:tc>
        <w:tc>
          <w:tcPr>
            <w:tcW w:w="1843" w:type="dxa"/>
            <w:shd w:val="clear" w:color="auto" w:fill="E2EFD9" w:themeFill="accent6" w:themeFillTint="33"/>
          </w:tcPr>
          <w:p w14:paraId="6F4534E3" w14:textId="77777777" w:rsidR="005960E2" w:rsidRPr="00E57541" w:rsidRDefault="005960E2" w:rsidP="005960E2">
            <w:pPr>
              <w:pStyle w:val="TableParagraph"/>
              <w:kinsoku w:val="0"/>
              <w:overflowPunct w:val="0"/>
              <w:spacing w:before="42" w:line="244" w:lineRule="auto"/>
              <w:ind w:right="96"/>
              <w:jc w:val="left"/>
              <w:rPr>
                <w:rFonts w:asciiTheme="minorHAnsi" w:hAnsiTheme="minorHAnsi" w:cstheme="minorHAnsi"/>
                <w:spacing w:val="-3"/>
                <w:w w:val="95"/>
                <w:sz w:val="20"/>
                <w:szCs w:val="22"/>
              </w:rPr>
            </w:pPr>
            <w:r w:rsidRPr="00E57541">
              <w:rPr>
                <w:rFonts w:asciiTheme="minorHAnsi" w:hAnsiTheme="minorHAnsi" w:cstheme="minorHAnsi"/>
                <w:spacing w:val="-5"/>
                <w:sz w:val="20"/>
                <w:szCs w:val="22"/>
              </w:rPr>
              <w:t xml:space="preserve">To </w:t>
            </w:r>
            <w:r w:rsidRPr="00E57541">
              <w:rPr>
                <w:rFonts w:asciiTheme="minorHAnsi" w:hAnsiTheme="minorHAnsi" w:cstheme="minorHAnsi"/>
                <w:sz w:val="20"/>
                <w:szCs w:val="22"/>
              </w:rPr>
              <w:t xml:space="preserve">try to maintain </w:t>
            </w:r>
            <w:r w:rsidRPr="00E57541">
              <w:rPr>
                <w:rFonts w:asciiTheme="minorHAnsi" w:hAnsiTheme="minorHAnsi" w:cstheme="minorHAnsi"/>
                <w:spacing w:val="-2"/>
                <w:sz w:val="20"/>
                <w:szCs w:val="22"/>
              </w:rPr>
              <w:t xml:space="preserve">the </w:t>
            </w:r>
            <w:r w:rsidRPr="00E57541">
              <w:rPr>
                <w:rFonts w:asciiTheme="minorHAnsi" w:hAnsiTheme="minorHAnsi" w:cstheme="minorHAnsi"/>
                <w:w w:val="95"/>
                <w:sz w:val="20"/>
                <w:szCs w:val="22"/>
              </w:rPr>
              <w:t>correct tense (including the</w:t>
            </w:r>
            <w:r w:rsidRPr="00E57541">
              <w:rPr>
                <w:rFonts w:asciiTheme="minorHAnsi" w:hAnsiTheme="minorHAnsi" w:cstheme="minorHAnsi"/>
                <w:spacing w:val="-14"/>
                <w:w w:val="95"/>
                <w:sz w:val="20"/>
                <w:szCs w:val="22"/>
              </w:rPr>
              <w:t xml:space="preserve"> </w:t>
            </w:r>
            <w:r w:rsidRPr="00E57541">
              <w:rPr>
                <w:rFonts w:asciiTheme="minorHAnsi" w:hAnsiTheme="minorHAnsi" w:cstheme="minorHAnsi"/>
                <w:w w:val="95"/>
                <w:sz w:val="20"/>
                <w:szCs w:val="22"/>
              </w:rPr>
              <w:t>present</w:t>
            </w:r>
            <w:r w:rsidRPr="00E57541">
              <w:rPr>
                <w:rFonts w:asciiTheme="minorHAnsi" w:hAnsiTheme="minorHAnsi" w:cstheme="minorHAnsi"/>
                <w:spacing w:val="-14"/>
                <w:w w:val="95"/>
                <w:sz w:val="20"/>
                <w:szCs w:val="22"/>
              </w:rPr>
              <w:t xml:space="preserve"> </w:t>
            </w:r>
            <w:r w:rsidRPr="00E57541">
              <w:rPr>
                <w:rFonts w:asciiTheme="minorHAnsi" w:hAnsiTheme="minorHAnsi" w:cstheme="minorHAnsi"/>
                <w:w w:val="95"/>
                <w:sz w:val="20"/>
                <w:szCs w:val="22"/>
              </w:rPr>
              <w:t>perfect</w:t>
            </w:r>
            <w:r w:rsidRPr="00E57541">
              <w:rPr>
                <w:rFonts w:asciiTheme="minorHAnsi" w:hAnsiTheme="minorHAnsi" w:cstheme="minorHAnsi"/>
                <w:spacing w:val="-13"/>
                <w:w w:val="95"/>
                <w:sz w:val="20"/>
                <w:szCs w:val="22"/>
              </w:rPr>
              <w:t xml:space="preserve"> </w:t>
            </w:r>
            <w:r w:rsidRPr="00E57541">
              <w:rPr>
                <w:rFonts w:asciiTheme="minorHAnsi" w:hAnsiTheme="minorHAnsi" w:cstheme="minorHAnsi"/>
                <w:spacing w:val="-2"/>
                <w:w w:val="95"/>
                <w:sz w:val="20"/>
                <w:szCs w:val="22"/>
              </w:rPr>
              <w:t xml:space="preserve">tense) </w:t>
            </w:r>
            <w:r w:rsidRPr="00E57541">
              <w:rPr>
                <w:rFonts w:asciiTheme="minorHAnsi" w:hAnsiTheme="minorHAnsi" w:cstheme="minorHAnsi"/>
                <w:sz w:val="20"/>
                <w:szCs w:val="22"/>
              </w:rPr>
              <w:t xml:space="preserve">throughout a piece of writing with </w:t>
            </w:r>
            <w:r w:rsidRPr="00E57541">
              <w:rPr>
                <w:rFonts w:asciiTheme="minorHAnsi" w:hAnsiTheme="minorHAnsi" w:cstheme="minorHAnsi"/>
                <w:spacing w:val="-3"/>
                <w:sz w:val="20"/>
                <w:szCs w:val="22"/>
              </w:rPr>
              <w:t xml:space="preserve">accurate </w:t>
            </w:r>
            <w:r w:rsidRPr="00E57541">
              <w:rPr>
                <w:rFonts w:asciiTheme="minorHAnsi" w:hAnsiTheme="minorHAnsi" w:cstheme="minorHAnsi"/>
                <w:w w:val="95"/>
                <w:sz w:val="20"/>
                <w:szCs w:val="22"/>
              </w:rPr>
              <w:t>subject/verb</w:t>
            </w:r>
            <w:r w:rsidRPr="00E57541">
              <w:rPr>
                <w:rFonts w:asciiTheme="minorHAnsi" w:hAnsiTheme="minorHAnsi" w:cstheme="minorHAnsi"/>
                <w:spacing w:val="-11"/>
                <w:w w:val="95"/>
                <w:sz w:val="20"/>
                <w:szCs w:val="22"/>
              </w:rPr>
              <w:t xml:space="preserve"> </w:t>
            </w:r>
            <w:r w:rsidRPr="00E57541">
              <w:rPr>
                <w:rFonts w:asciiTheme="minorHAnsi" w:hAnsiTheme="minorHAnsi" w:cstheme="minorHAnsi"/>
                <w:spacing w:val="-3"/>
                <w:w w:val="95"/>
                <w:sz w:val="20"/>
                <w:szCs w:val="22"/>
              </w:rPr>
              <w:t>agreement.</w:t>
            </w:r>
          </w:p>
          <w:p w14:paraId="20F994FB" w14:textId="77777777" w:rsidR="00603140" w:rsidRDefault="005960E2" w:rsidP="005960E2">
            <w:pPr>
              <w:pStyle w:val="TableParagraph"/>
              <w:kinsoku w:val="0"/>
              <w:overflowPunct w:val="0"/>
              <w:spacing w:before="168" w:line="244" w:lineRule="auto"/>
              <w:ind w:right="83"/>
              <w:jc w:val="left"/>
              <w:rPr>
                <w:rFonts w:asciiTheme="minorHAnsi" w:hAnsiTheme="minorHAnsi" w:cstheme="minorHAnsi"/>
                <w:spacing w:val="-4"/>
                <w:sz w:val="20"/>
                <w:szCs w:val="22"/>
              </w:rPr>
            </w:pPr>
            <w:r w:rsidRPr="00E57541">
              <w:rPr>
                <w:rFonts w:asciiTheme="minorHAnsi" w:hAnsiTheme="minorHAnsi" w:cstheme="minorHAnsi"/>
                <w:spacing w:val="-5"/>
                <w:sz w:val="20"/>
                <w:szCs w:val="22"/>
              </w:rPr>
              <w:t>To</w:t>
            </w:r>
            <w:r w:rsidRPr="00E57541">
              <w:rPr>
                <w:rFonts w:asciiTheme="minorHAnsi" w:hAnsiTheme="minorHAnsi" w:cstheme="minorHAnsi"/>
                <w:spacing w:val="-23"/>
                <w:sz w:val="20"/>
                <w:szCs w:val="22"/>
              </w:rPr>
              <w:t xml:space="preserve"> </w:t>
            </w:r>
            <w:r w:rsidRPr="00E57541">
              <w:rPr>
                <w:rFonts w:asciiTheme="minorHAnsi" w:hAnsiTheme="minorHAnsi" w:cstheme="minorHAnsi"/>
                <w:sz w:val="20"/>
                <w:szCs w:val="22"/>
              </w:rPr>
              <w:t>use</w:t>
            </w:r>
            <w:r w:rsidRPr="00E57541">
              <w:rPr>
                <w:rFonts w:asciiTheme="minorHAnsi" w:hAnsiTheme="minorHAnsi" w:cstheme="minorHAnsi"/>
                <w:spacing w:val="-23"/>
                <w:sz w:val="20"/>
                <w:szCs w:val="22"/>
              </w:rPr>
              <w:t xml:space="preserve"> </w:t>
            </w:r>
            <w:r w:rsidRPr="00E57541">
              <w:rPr>
                <w:rFonts w:asciiTheme="minorHAnsi" w:hAnsiTheme="minorHAnsi" w:cstheme="minorHAnsi"/>
                <w:spacing w:val="-5"/>
                <w:sz w:val="20"/>
                <w:szCs w:val="22"/>
              </w:rPr>
              <w:t>‘a’</w:t>
            </w:r>
            <w:r w:rsidRPr="00E57541">
              <w:rPr>
                <w:rFonts w:asciiTheme="minorHAnsi" w:hAnsiTheme="minorHAnsi" w:cstheme="minorHAnsi"/>
                <w:spacing w:val="-22"/>
                <w:sz w:val="20"/>
                <w:szCs w:val="22"/>
              </w:rPr>
              <w:t xml:space="preserve"> </w:t>
            </w:r>
            <w:r w:rsidRPr="00E57541">
              <w:rPr>
                <w:rFonts w:asciiTheme="minorHAnsi" w:hAnsiTheme="minorHAnsi" w:cstheme="minorHAnsi"/>
                <w:sz w:val="20"/>
                <w:szCs w:val="22"/>
              </w:rPr>
              <w:t>or</w:t>
            </w:r>
            <w:r w:rsidRPr="00E57541">
              <w:rPr>
                <w:rFonts w:asciiTheme="minorHAnsi" w:hAnsiTheme="minorHAnsi" w:cstheme="minorHAnsi"/>
                <w:spacing w:val="-23"/>
                <w:sz w:val="20"/>
                <w:szCs w:val="22"/>
              </w:rPr>
              <w:t xml:space="preserve"> </w:t>
            </w:r>
            <w:r w:rsidRPr="00E57541">
              <w:rPr>
                <w:rFonts w:asciiTheme="minorHAnsi" w:hAnsiTheme="minorHAnsi" w:cstheme="minorHAnsi"/>
                <w:spacing w:val="-5"/>
                <w:sz w:val="20"/>
                <w:szCs w:val="22"/>
              </w:rPr>
              <w:t>‘an’</w:t>
            </w:r>
            <w:r w:rsidRPr="00E57541">
              <w:rPr>
                <w:rFonts w:asciiTheme="minorHAnsi" w:hAnsiTheme="minorHAnsi" w:cstheme="minorHAnsi"/>
                <w:spacing w:val="-22"/>
                <w:sz w:val="20"/>
                <w:szCs w:val="22"/>
              </w:rPr>
              <w:t xml:space="preserve"> </w:t>
            </w:r>
            <w:r w:rsidRPr="00E57541">
              <w:rPr>
                <w:rFonts w:asciiTheme="minorHAnsi" w:hAnsiTheme="minorHAnsi" w:cstheme="minorHAnsi"/>
                <w:spacing w:val="-3"/>
                <w:sz w:val="20"/>
                <w:szCs w:val="22"/>
              </w:rPr>
              <w:t xml:space="preserve">correctly </w:t>
            </w:r>
            <w:r w:rsidRPr="00E57541">
              <w:rPr>
                <w:rFonts w:asciiTheme="minorHAnsi" w:hAnsiTheme="minorHAnsi" w:cstheme="minorHAnsi"/>
                <w:sz w:val="20"/>
                <w:szCs w:val="22"/>
              </w:rPr>
              <w:t>throughout a piece of writing.</w:t>
            </w:r>
            <w:r w:rsidR="00603140">
              <w:rPr>
                <w:rFonts w:asciiTheme="minorHAnsi" w:hAnsiTheme="minorHAnsi" w:cstheme="minorHAnsi"/>
                <w:spacing w:val="-4"/>
                <w:sz w:val="20"/>
                <w:szCs w:val="22"/>
              </w:rPr>
              <w:t xml:space="preserve"> </w:t>
            </w:r>
          </w:p>
          <w:p w14:paraId="4D0ACCA5" w14:textId="22B7C107" w:rsidR="005960E2" w:rsidRPr="00E57541" w:rsidRDefault="00603140" w:rsidP="005960E2">
            <w:pPr>
              <w:pStyle w:val="TableParagraph"/>
              <w:kinsoku w:val="0"/>
              <w:overflowPunct w:val="0"/>
              <w:spacing w:before="168" w:line="244" w:lineRule="auto"/>
              <w:ind w:right="83"/>
              <w:jc w:val="left"/>
              <w:rPr>
                <w:rFonts w:asciiTheme="minorHAnsi" w:hAnsiTheme="minorHAnsi" w:cstheme="minorHAnsi"/>
                <w:sz w:val="20"/>
                <w:szCs w:val="22"/>
              </w:rPr>
            </w:pPr>
            <w:r>
              <w:rPr>
                <w:rFonts w:asciiTheme="minorHAnsi" w:hAnsiTheme="minorHAnsi" w:cstheme="minorHAnsi"/>
                <w:spacing w:val="-4"/>
                <w:sz w:val="20"/>
                <w:szCs w:val="22"/>
              </w:rPr>
              <w:t>To craft sentences using combing</w:t>
            </w:r>
            <w:r w:rsidR="00F37B1C">
              <w:rPr>
                <w:rFonts w:asciiTheme="minorHAnsi" w:hAnsiTheme="minorHAnsi" w:cstheme="minorHAnsi"/>
                <w:spacing w:val="-4"/>
                <w:sz w:val="20"/>
                <w:szCs w:val="22"/>
              </w:rPr>
              <w:t>, shrinking</w:t>
            </w:r>
            <w:r w:rsidR="00230465">
              <w:rPr>
                <w:rFonts w:asciiTheme="minorHAnsi" w:hAnsiTheme="minorHAnsi" w:cstheme="minorHAnsi"/>
                <w:spacing w:val="-4"/>
                <w:sz w:val="20"/>
                <w:szCs w:val="22"/>
              </w:rPr>
              <w:t xml:space="preserve"> and expanding</w:t>
            </w:r>
            <w:r>
              <w:rPr>
                <w:rFonts w:asciiTheme="minorHAnsi" w:hAnsiTheme="minorHAnsi" w:cstheme="minorHAnsi"/>
                <w:spacing w:val="-4"/>
                <w:sz w:val="20"/>
                <w:szCs w:val="22"/>
              </w:rPr>
              <w:t xml:space="preserve"> techniques</w:t>
            </w:r>
            <w:r w:rsidR="00230465">
              <w:rPr>
                <w:rFonts w:asciiTheme="minorHAnsi" w:hAnsiTheme="minorHAnsi" w:cstheme="minorHAnsi"/>
                <w:spacing w:val="-4"/>
                <w:sz w:val="20"/>
                <w:szCs w:val="22"/>
              </w:rPr>
              <w:t>.</w:t>
            </w:r>
          </w:p>
        </w:tc>
        <w:tc>
          <w:tcPr>
            <w:tcW w:w="1843" w:type="dxa"/>
            <w:shd w:val="clear" w:color="auto" w:fill="E2EFD9" w:themeFill="accent6" w:themeFillTint="33"/>
          </w:tcPr>
          <w:p w14:paraId="3259AA3D" w14:textId="77777777" w:rsidR="005960E2" w:rsidRPr="00E57541" w:rsidRDefault="005960E2" w:rsidP="005960E2">
            <w:pPr>
              <w:pStyle w:val="TableParagraph"/>
              <w:kinsoku w:val="0"/>
              <w:overflowPunct w:val="0"/>
              <w:spacing w:before="42" w:line="244" w:lineRule="auto"/>
              <w:ind w:right="75"/>
              <w:jc w:val="left"/>
              <w:rPr>
                <w:rFonts w:asciiTheme="minorHAnsi" w:hAnsiTheme="minorHAnsi" w:cstheme="minorHAnsi"/>
                <w:sz w:val="20"/>
                <w:szCs w:val="22"/>
              </w:rPr>
            </w:pPr>
            <w:r w:rsidRPr="00E57541">
              <w:rPr>
                <w:rFonts w:asciiTheme="minorHAnsi" w:hAnsiTheme="minorHAnsi" w:cstheme="minorHAnsi"/>
                <w:spacing w:val="-5"/>
                <w:sz w:val="20"/>
                <w:szCs w:val="22"/>
              </w:rPr>
              <w:t xml:space="preserve">To </w:t>
            </w:r>
            <w:r w:rsidRPr="00E57541">
              <w:rPr>
                <w:rFonts w:asciiTheme="minorHAnsi" w:hAnsiTheme="minorHAnsi" w:cstheme="minorHAnsi"/>
                <w:sz w:val="20"/>
                <w:szCs w:val="22"/>
              </w:rPr>
              <w:t xml:space="preserve">always maintain an </w:t>
            </w:r>
            <w:r w:rsidRPr="00E57541">
              <w:rPr>
                <w:rFonts w:asciiTheme="minorHAnsi" w:hAnsiTheme="minorHAnsi" w:cstheme="minorHAnsi"/>
                <w:spacing w:val="-3"/>
                <w:w w:val="95"/>
                <w:sz w:val="20"/>
                <w:szCs w:val="22"/>
              </w:rPr>
              <w:t xml:space="preserve">accurate </w:t>
            </w:r>
            <w:r w:rsidRPr="00E57541">
              <w:rPr>
                <w:rFonts w:asciiTheme="minorHAnsi" w:hAnsiTheme="minorHAnsi" w:cstheme="minorHAnsi"/>
                <w:w w:val="95"/>
                <w:sz w:val="20"/>
                <w:szCs w:val="22"/>
              </w:rPr>
              <w:t xml:space="preserve">tense </w:t>
            </w:r>
            <w:r w:rsidRPr="00E57541">
              <w:rPr>
                <w:rFonts w:asciiTheme="minorHAnsi" w:hAnsiTheme="minorHAnsi" w:cstheme="minorHAnsi"/>
                <w:spacing w:val="-3"/>
                <w:w w:val="95"/>
                <w:sz w:val="20"/>
                <w:szCs w:val="22"/>
              </w:rPr>
              <w:t xml:space="preserve">throughout </w:t>
            </w:r>
            <w:r w:rsidRPr="00E57541">
              <w:rPr>
                <w:rFonts w:asciiTheme="minorHAnsi" w:hAnsiTheme="minorHAnsi" w:cstheme="minorHAnsi"/>
                <w:sz w:val="20"/>
                <w:szCs w:val="22"/>
              </w:rPr>
              <w:t>a piece of writing.</w:t>
            </w:r>
          </w:p>
          <w:p w14:paraId="2447C3B0" w14:textId="21D53182" w:rsidR="005960E2" w:rsidRDefault="005960E2" w:rsidP="005960E2">
            <w:pPr>
              <w:pStyle w:val="TableParagraph"/>
              <w:kinsoku w:val="0"/>
              <w:overflowPunct w:val="0"/>
              <w:spacing w:before="169" w:line="244" w:lineRule="auto"/>
              <w:ind w:right="99"/>
              <w:jc w:val="left"/>
              <w:rPr>
                <w:rFonts w:asciiTheme="minorHAnsi" w:hAnsiTheme="minorHAnsi" w:cstheme="minorHAnsi"/>
                <w:spacing w:val="-4"/>
                <w:sz w:val="20"/>
                <w:szCs w:val="22"/>
              </w:rPr>
            </w:pPr>
            <w:r w:rsidRPr="00E57541">
              <w:rPr>
                <w:rFonts w:asciiTheme="minorHAnsi" w:hAnsiTheme="minorHAnsi" w:cstheme="minorHAnsi"/>
                <w:spacing w:val="-5"/>
                <w:sz w:val="20"/>
                <w:szCs w:val="22"/>
              </w:rPr>
              <w:t>To</w:t>
            </w:r>
            <w:r w:rsidRPr="00E57541">
              <w:rPr>
                <w:rFonts w:asciiTheme="minorHAnsi" w:hAnsiTheme="minorHAnsi" w:cstheme="minorHAnsi"/>
                <w:spacing w:val="-30"/>
                <w:sz w:val="20"/>
                <w:szCs w:val="22"/>
              </w:rPr>
              <w:t xml:space="preserve"> </w:t>
            </w:r>
            <w:r w:rsidRPr="00E57541">
              <w:rPr>
                <w:rFonts w:asciiTheme="minorHAnsi" w:hAnsiTheme="minorHAnsi" w:cstheme="minorHAnsi"/>
                <w:sz w:val="20"/>
                <w:szCs w:val="22"/>
              </w:rPr>
              <w:t>always</w:t>
            </w:r>
            <w:r w:rsidRPr="00E57541">
              <w:rPr>
                <w:rFonts w:asciiTheme="minorHAnsi" w:hAnsiTheme="minorHAnsi" w:cstheme="minorHAnsi"/>
                <w:spacing w:val="-30"/>
                <w:sz w:val="20"/>
                <w:szCs w:val="22"/>
              </w:rPr>
              <w:t xml:space="preserve"> </w:t>
            </w:r>
            <w:r w:rsidRPr="00E57541">
              <w:rPr>
                <w:rFonts w:asciiTheme="minorHAnsi" w:hAnsiTheme="minorHAnsi" w:cstheme="minorHAnsi"/>
                <w:sz w:val="20"/>
                <w:szCs w:val="22"/>
              </w:rPr>
              <w:t>use</w:t>
            </w:r>
            <w:r w:rsidRPr="00E57541">
              <w:rPr>
                <w:rFonts w:asciiTheme="minorHAnsi" w:hAnsiTheme="minorHAnsi" w:cstheme="minorHAnsi"/>
                <w:spacing w:val="-29"/>
                <w:sz w:val="20"/>
                <w:szCs w:val="22"/>
              </w:rPr>
              <w:t xml:space="preserve"> </w:t>
            </w:r>
            <w:r w:rsidRPr="00E57541">
              <w:rPr>
                <w:rFonts w:asciiTheme="minorHAnsi" w:hAnsiTheme="minorHAnsi" w:cstheme="minorHAnsi"/>
                <w:sz w:val="20"/>
                <w:szCs w:val="22"/>
              </w:rPr>
              <w:t xml:space="preserve">Standard English verb inflections </w:t>
            </w:r>
            <w:r w:rsidRPr="00E57541">
              <w:rPr>
                <w:rFonts w:asciiTheme="minorHAnsi" w:hAnsiTheme="minorHAnsi" w:cstheme="minorHAnsi"/>
                <w:spacing w:val="-3"/>
                <w:sz w:val="20"/>
                <w:szCs w:val="22"/>
              </w:rPr>
              <w:t>accurately,</w:t>
            </w:r>
            <w:r w:rsidRPr="00E57541">
              <w:rPr>
                <w:rFonts w:asciiTheme="minorHAnsi" w:hAnsiTheme="minorHAnsi" w:cstheme="minorHAnsi"/>
                <w:spacing w:val="-23"/>
                <w:sz w:val="20"/>
                <w:szCs w:val="22"/>
              </w:rPr>
              <w:t xml:space="preserve"> </w:t>
            </w:r>
            <w:proofErr w:type="gramStart"/>
            <w:r w:rsidRPr="00E57541">
              <w:rPr>
                <w:rFonts w:asciiTheme="minorHAnsi" w:hAnsiTheme="minorHAnsi" w:cstheme="minorHAnsi"/>
                <w:sz w:val="20"/>
                <w:szCs w:val="22"/>
              </w:rPr>
              <w:t>e.g.</w:t>
            </w:r>
            <w:proofErr w:type="gramEnd"/>
            <w:r w:rsidRPr="00E57541">
              <w:rPr>
                <w:rFonts w:asciiTheme="minorHAnsi" w:hAnsiTheme="minorHAnsi" w:cstheme="minorHAnsi"/>
                <w:spacing w:val="-23"/>
                <w:sz w:val="20"/>
                <w:szCs w:val="22"/>
              </w:rPr>
              <w:t xml:space="preserve"> </w:t>
            </w:r>
            <w:r w:rsidRPr="00E57541">
              <w:rPr>
                <w:rFonts w:asciiTheme="minorHAnsi" w:hAnsiTheme="minorHAnsi" w:cstheme="minorHAnsi"/>
                <w:sz w:val="20"/>
                <w:szCs w:val="22"/>
              </w:rPr>
              <w:t>‘we</w:t>
            </w:r>
            <w:r w:rsidRPr="00E57541">
              <w:rPr>
                <w:rFonts w:asciiTheme="minorHAnsi" w:hAnsiTheme="minorHAnsi" w:cstheme="minorHAnsi"/>
                <w:spacing w:val="-23"/>
                <w:sz w:val="20"/>
                <w:szCs w:val="22"/>
              </w:rPr>
              <w:t xml:space="preserve"> </w:t>
            </w:r>
            <w:r w:rsidRPr="00E57541">
              <w:rPr>
                <w:rFonts w:asciiTheme="minorHAnsi" w:hAnsiTheme="minorHAnsi" w:cstheme="minorHAnsi"/>
                <w:spacing w:val="-4"/>
                <w:sz w:val="20"/>
                <w:szCs w:val="22"/>
              </w:rPr>
              <w:t xml:space="preserve">were’ </w:t>
            </w:r>
            <w:r w:rsidRPr="00E57541">
              <w:rPr>
                <w:rFonts w:asciiTheme="minorHAnsi" w:hAnsiTheme="minorHAnsi" w:cstheme="minorHAnsi"/>
                <w:spacing w:val="-3"/>
                <w:sz w:val="20"/>
                <w:szCs w:val="22"/>
              </w:rPr>
              <w:t>rather</w:t>
            </w:r>
            <w:r w:rsidRPr="00E57541">
              <w:rPr>
                <w:rFonts w:asciiTheme="minorHAnsi" w:hAnsiTheme="minorHAnsi" w:cstheme="minorHAnsi"/>
                <w:spacing w:val="-26"/>
                <w:sz w:val="20"/>
                <w:szCs w:val="22"/>
              </w:rPr>
              <w:t xml:space="preserve"> </w:t>
            </w:r>
            <w:r w:rsidRPr="00E57541">
              <w:rPr>
                <w:rFonts w:asciiTheme="minorHAnsi" w:hAnsiTheme="minorHAnsi" w:cstheme="minorHAnsi"/>
                <w:sz w:val="20"/>
                <w:szCs w:val="22"/>
              </w:rPr>
              <w:t>than</w:t>
            </w:r>
            <w:r w:rsidRPr="00E57541">
              <w:rPr>
                <w:rFonts w:asciiTheme="minorHAnsi" w:hAnsiTheme="minorHAnsi" w:cstheme="minorHAnsi"/>
                <w:spacing w:val="-25"/>
                <w:sz w:val="20"/>
                <w:szCs w:val="22"/>
              </w:rPr>
              <w:t xml:space="preserve"> </w:t>
            </w:r>
            <w:r w:rsidRPr="00E57541">
              <w:rPr>
                <w:rFonts w:asciiTheme="minorHAnsi" w:hAnsiTheme="minorHAnsi" w:cstheme="minorHAnsi"/>
                <w:sz w:val="20"/>
                <w:szCs w:val="22"/>
              </w:rPr>
              <w:t>‘we</w:t>
            </w:r>
            <w:r w:rsidRPr="00E57541">
              <w:rPr>
                <w:rFonts w:asciiTheme="minorHAnsi" w:hAnsiTheme="minorHAnsi" w:cstheme="minorHAnsi"/>
                <w:spacing w:val="-25"/>
                <w:sz w:val="20"/>
                <w:szCs w:val="22"/>
              </w:rPr>
              <w:t xml:space="preserve"> </w:t>
            </w:r>
            <w:r w:rsidRPr="00E57541">
              <w:rPr>
                <w:rFonts w:asciiTheme="minorHAnsi" w:hAnsiTheme="minorHAnsi" w:cstheme="minorHAnsi"/>
                <w:sz w:val="20"/>
                <w:szCs w:val="22"/>
              </w:rPr>
              <w:t>was’</w:t>
            </w:r>
            <w:r w:rsidRPr="00E57541">
              <w:rPr>
                <w:rFonts w:asciiTheme="minorHAnsi" w:hAnsiTheme="minorHAnsi" w:cstheme="minorHAnsi"/>
                <w:spacing w:val="-25"/>
                <w:sz w:val="20"/>
                <w:szCs w:val="22"/>
              </w:rPr>
              <w:t xml:space="preserve"> </w:t>
            </w:r>
            <w:r w:rsidRPr="00E57541">
              <w:rPr>
                <w:rFonts w:asciiTheme="minorHAnsi" w:hAnsiTheme="minorHAnsi" w:cstheme="minorHAnsi"/>
                <w:sz w:val="20"/>
                <w:szCs w:val="22"/>
              </w:rPr>
              <w:t>and</w:t>
            </w:r>
            <w:r w:rsidRPr="00E57541">
              <w:rPr>
                <w:rFonts w:asciiTheme="minorHAnsi" w:hAnsiTheme="minorHAnsi" w:cstheme="minorHAnsi"/>
                <w:spacing w:val="-25"/>
                <w:sz w:val="20"/>
                <w:szCs w:val="22"/>
              </w:rPr>
              <w:t xml:space="preserve"> </w:t>
            </w:r>
            <w:r w:rsidRPr="00E57541">
              <w:rPr>
                <w:rFonts w:asciiTheme="minorHAnsi" w:hAnsiTheme="minorHAnsi" w:cstheme="minorHAnsi"/>
                <w:spacing w:val="-8"/>
                <w:sz w:val="20"/>
                <w:szCs w:val="22"/>
              </w:rPr>
              <w:t xml:space="preserve">‘I </w:t>
            </w:r>
            <w:r w:rsidRPr="00E57541">
              <w:rPr>
                <w:rFonts w:asciiTheme="minorHAnsi" w:hAnsiTheme="minorHAnsi" w:cstheme="minorHAnsi"/>
                <w:sz w:val="20"/>
                <w:szCs w:val="22"/>
              </w:rPr>
              <w:t>did’</w:t>
            </w:r>
            <w:r w:rsidRPr="00E57541">
              <w:rPr>
                <w:rFonts w:asciiTheme="minorHAnsi" w:hAnsiTheme="minorHAnsi" w:cstheme="minorHAnsi"/>
                <w:spacing w:val="-16"/>
                <w:sz w:val="20"/>
                <w:szCs w:val="22"/>
              </w:rPr>
              <w:t xml:space="preserve"> </w:t>
            </w:r>
            <w:r w:rsidRPr="00E57541">
              <w:rPr>
                <w:rFonts w:asciiTheme="minorHAnsi" w:hAnsiTheme="minorHAnsi" w:cstheme="minorHAnsi"/>
                <w:spacing w:val="-3"/>
                <w:sz w:val="20"/>
                <w:szCs w:val="22"/>
              </w:rPr>
              <w:t>rather</w:t>
            </w:r>
            <w:r w:rsidRPr="00E57541">
              <w:rPr>
                <w:rFonts w:asciiTheme="minorHAnsi" w:hAnsiTheme="minorHAnsi" w:cstheme="minorHAnsi"/>
                <w:spacing w:val="-15"/>
                <w:sz w:val="20"/>
                <w:szCs w:val="22"/>
              </w:rPr>
              <w:t xml:space="preserve"> </w:t>
            </w:r>
            <w:r w:rsidRPr="00E57541">
              <w:rPr>
                <w:rFonts w:asciiTheme="minorHAnsi" w:hAnsiTheme="minorHAnsi" w:cstheme="minorHAnsi"/>
                <w:sz w:val="20"/>
                <w:szCs w:val="22"/>
              </w:rPr>
              <w:t>than</w:t>
            </w:r>
            <w:r w:rsidRPr="00E57541">
              <w:rPr>
                <w:rFonts w:asciiTheme="minorHAnsi" w:hAnsiTheme="minorHAnsi" w:cstheme="minorHAnsi"/>
                <w:spacing w:val="-16"/>
                <w:sz w:val="20"/>
                <w:szCs w:val="22"/>
              </w:rPr>
              <w:t xml:space="preserve"> </w:t>
            </w:r>
            <w:r w:rsidRPr="00E57541">
              <w:rPr>
                <w:rFonts w:asciiTheme="minorHAnsi" w:hAnsiTheme="minorHAnsi" w:cstheme="minorHAnsi"/>
                <w:sz w:val="20"/>
                <w:szCs w:val="22"/>
              </w:rPr>
              <w:t>‘I</w:t>
            </w:r>
            <w:r w:rsidRPr="00E57541">
              <w:rPr>
                <w:rFonts w:asciiTheme="minorHAnsi" w:hAnsiTheme="minorHAnsi" w:cstheme="minorHAnsi"/>
                <w:spacing w:val="-15"/>
                <w:sz w:val="20"/>
                <w:szCs w:val="22"/>
              </w:rPr>
              <w:t xml:space="preserve"> </w:t>
            </w:r>
            <w:r w:rsidRPr="00E57541">
              <w:rPr>
                <w:rFonts w:asciiTheme="minorHAnsi" w:hAnsiTheme="minorHAnsi" w:cstheme="minorHAnsi"/>
                <w:spacing w:val="-4"/>
                <w:sz w:val="20"/>
                <w:szCs w:val="22"/>
              </w:rPr>
              <w:t>done’.</w:t>
            </w:r>
          </w:p>
          <w:p w14:paraId="608A48F7" w14:textId="419BCE97" w:rsidR="00603140" w:rsidRDefault="00603140" w:rsidP="005960E2">
            <w:pPr>
              <w:pStyle w:val="TableParagraph"/>
              <w:kinsoku w:val="0"/>
              <w:overflowPunct w:val="0"/>
              <w:spacing w:before="169" w:line="244" w:lineRule="auto"/>
              <w:ind w:right="99"/>
              <w:jc w:val="left"/>
              <w:rPr>
                <w:rFonts w:asciiTheme="minorHAnsi" w:hAnsiTheme="minorHAnsi" w:cstheme="minorHAnsi"/>
                <w:spacing w:val="-4"/>
                <w:sz w:val="20"/>
                <w:szCs w:val="22"/>
              </w:rPr>
            </w:pPr>
            <w:r>
              <w:rPr>
                <w:rFonts w:asciiTheme="minorHAnsi" w:hAnsiTheme="minorHAnsi" w:cstheme="minorHAnsi"/>
                <w:spacing w:val="-4"/>
                <w:sz w:val="20"/>
                <w:szCs w:val="22"/>
              </w:rPr>
              <w:t>To craft sentences using combing, shrinking</w:t>
            </w:r>
            <w:r w:rsidR="00F37B1C">
              <w:rPr>
                <w:rFonts w:asciiTheme="minorHAnsi" w:hAnsiTheme="minorHAnsi" w:cstheme="minorHAnsi"/>
                <w:spacing w:val="-4"/>
                <w:sz w:val="20"/>
                <w:szCs w:val="22"/>
              </w:rPr>
              <w:t>,</w:t>
            </w:r>
            <w:r>
              <w:rPr>
                <w:rFonts w:asciiTheme="minorHAnsi" w:hAnsiTheme="minorHAnsi" w:cstheme="minorHAnsi"/>
                <w:spacing w:val="-4"/>
                <w:sz w:val="20"/>
                <w:szCs w:val="22"/>
              </w:rPr>
              <w:t xml:space="preserve"> expanding </w:t>
            </w:r>
            <w:r w:rsidR="00F37B1C">
              <w:rPr>
                <w:rFonts w:asciiTheme="minorHAnsi" w:hAnsiTheme="minorHAnsi" w:cstheme="minorHAnsi"/>
                <w:spacing w:val="-4"/>
                <w:sz w:val="20"/>
                <w:szCs w:val="22"/>
              </w:rPr>
              <w:t xml:space="preserve">and signposting </w:t>
            </w:r>
            <w:r>
              <w:rPr>
                <w:rFonts w:asciiTheme="minorHAnsi" w:hAnsiTheme="minorHAnsi" w:cstheme="minorHAnsi"/>
                <w:spacing w:val="-4"/>
                <w:sz w:val="20"/>
                <w:szCs w:val="22"/>
              </w:rPr>
              <w:t>techniques.</w:t>
            </w:r>
          </w:p>
          <w:p w14:paraId="34E4A6E6" w14:textId="77AAAB0B" w:rsidR="00603140" w:rsidRPr="00E57541" w:rsidRDefault="00603140" w:rsidP="005960E2">
            <w:pPr>
              <w:pStyle w:val="TableParagraph"/>
              <w:kinsoku w:val="0"/>
              <w:overflowPunct w:val="0"/>
              <w:spacing w:before="169" w:line="244" w:lineRule="auto"/>
              <w:ind w:right="99"/>
              <w:jc w:val="left"/>
              <w:rPr>
                <w:rFonts w:asciiTheme="minorHAnsi" w:hAnsiTheme="minorHAnsi" w:cstheme="minorHAnsi"/>
                <w:spacing w:val="-4"/>
                <w:sz w:val="20"/>
                <w:szCs w:val="22"/>
              </w:rPr>
            </w:pPr>
          </w:p>
        </w:tc>
        <w:tc>
          <w:tcPr>
            <w:tcW w:w="1842" w:type="dxa"/>
            <w:shd w:val="clear" w:color="auto" w:fill="E2EFD9" w:themeFill="accent6" w:themeFillTint="33"/>
          </w:tcPr>
          <w:p w14:paraId="42E39CFF" w14:textId="77777777" w:rsidR="005960E2" w:rsidRPr="00E57541" w:rsidRDefault="005960E2" w:rsidP="005960E2">
            <w:pPr>
              <w:pStyle w:val="TableParagraph"/>
              <w:kinsoku w:val="0"/>
              <w:overflowPunct w:val="0"/>
              <w:spacing w:before="42" w:line="244" w:lineRule="auto"/>
              <w:ind w:right="68"/>
              <w:jc w:val="left"/>
              <w:rPr>
                <w:rFonts w:asciiTheme="minorHAnsi" w:hAnsiTheme="minorHAnsi" w:cstheme="minorHAnsi"/>
                <w:sz w:val="20"/>
                <w:szCs w:val="22"/>
              </w:rPr>
            </w:pPr>
            <w:r w:rsidRPr="00E57541">
              <w:rPr>
                <w:rFonts w:asciiTheme="minorHAnsi" w:hAnsiTheme="minorHAnsi" w:cstheme="minorHAnsi"/>
                <w:spacing w:val="-5"/>
                <w:sz w:val="20"/>
                <w:szCs w:val="22"/>
              </w:rPr>
              <w:t>To</w:t>
            </w:r>
            <w:r w:rsidRPr="00E57541">
              <w:rPr>
                <w:rFonts w:asciiTheme="minorHAnsi" w:hAnsiTheme="minorHAnsi" w:cstheme="minorHAnsi"/>
                <w:spacing w:val="-24"/>
                <w:sz w:val="20"/>
                <w:szCs w:val="22"/>
              </w:rPr>
              <w:t xml:space="preserve"> </w:t>
            </w:r>
            <w:r w:rsidRPr="00E57541">
              <w:rPr>
                <w:rFonts w:asciiTheme="minorHAnsi" w:hAnsiTheme="minorHAnsi" w:cstheme="minorHAnsi"/>
                <w:sz w:val="20"/>
                <w:szCs w:val="22"/>
              </w:rPr>
              <w:t>use</w:t>
            </w:r>
            <w:r w:rsidRPr="00E57541">
              <w:rPr>
                <w:rFonts w:asciiTheme="minorHAnsi" w:hAnsiTheme="minorHAnsi" w:cstheme="minorHAnsi"/>
                <w:spacing w:val="-23"/>
                <w:sz w:val="20"/>
                <w:szCs w:val="22"/>
              </w:rPr>
              <w:t xml:space="preserve"> </w:t>
            </w:r>
            <w:r w:rsidRPr="00E57541">
              <w:rPr>
                <w:rFonts w:asciiTheme="minorHAnsi" w:hAnsiTheme="minorHAnsi" w:cstheme="minorHAnsi"/>
                <w:sz w:val="20"/>
                <w:szCs w:val="22"/>
              </w:rPr>
              <w:t>a</w:t>
            </w:r>
            <w:r w:rsidRPr="00E57541">
              <w:rPr>
                <w:rFonts w:asciiTheme="minorHAnsi" w:hAnsiTheme="minorHAnsi" w:cstheme="minorHAnsi"/>
                <w:spacing w:val="-24"/>
                <w:sz w:val="20"/>
                <w:szCs w:val="22"/>
              </w:rPr>
              <w:t xml:space="preserve"> </w:t>
            </w:r>
            <w:r w:rsidRPr="00E57541">
              <w:rPr>
                <w:rFonts w:asciiTheme="minorHAnsi" w:hAnsiTheme="minorHAnsi" w:cstheme="minorHAnsi"/>
                <w:spacing w:val="-3"/>
                <w:sz w:val="20"/>
                <w:szCs w:val="22"/>
              </w:rPr>
              <w:t>range</w:t>
            </w:r>
            <w:r w:rsidRPr="00E57541">
              <w:rPr>
                <w:rFonts w:asciiTheme="minorHAnsi" w:hAnsiTheme="minorHAnsi" w:cstheme="minorHAnsi"/>
                <w:spacing w:val="-23"/>
                <w:sz w:val="20"/>
                <w:szCs w:val="22"/>
              </w:rPr>
              <w:t xml:space="preserve"> </w:t>
            </w:r>
            <w:r w:rsidRPr="00E57541">
              <w:rPr>
                <w:rFonts w:asciiTheme="minorHAnsi" w:hAnsiTheme="minorHAnsi" w:cstheme="minorHAnsi"/>
                <w:sz w:val="20"/>
                <w:szCs w:val="22"/>
              </w:rPr>
              <w:t>of</w:t>
            </w:r>
            <w:r w:rsidRPr="00E57541">
              <w:rPr>
                <w:rFonts w:asciiTheme="minorHAnsi" w:hAnsiTheme="minorHAnsi" w:cstheme="minorHAnsi"/>
                <w:spacing w:val="-24"/>
                <w:sz w:val="20"/>
                <w:szCs w:val="22"/>
              </w:rPr>
              <w:t xml:space="preserve"> </w:t>
            </w:r>
            <w:r w:rsidRPr="00E57541">
              <w:rPr>
                <w:rFonts w:asciiTheme="minorHAnsi" w:hAnsiTheme="minorHAnsi" w:cstheme="minorHAnsi"/>
                <w:spacing w:val="-3"/>
                <w:sz w:val="20"/>
                <w:szCs w:val="22"/>
              </w:rPr>
              <w:t xml:space="preserve">adverbs </w:t>
            </w:r>
            <w:r w:rsidRPr="00E57541">
              <w:rPr>
                <w:rFonts w:asciiTheme="minorHAnsi" w:hAnsiTheme="minorHAnsi" w:cstheme="minorHAnsi"/>
                <w:sz w:val="20"/>
                <w:szCs w:val="22"/>
              </w:rPr>
              <w:t xml:space="preserve">and modal verbs to indicate degrees of </w:t>
            </w:r>
            <w:r w:rsidRPr="00E57541">
              <w:rPr>
                <w:rFonts w:asciiTheme="minorHAnsi" w:hAnsiTheme="minorHAnsi" w:cstheme="minorHAnsi"/>
                <w:spacing w:val="-3"/>
                <w:sz w:val="20"/>
                <w:szCs w:val="22"/>
              </w:rPr>
              <w:t xml:space="preserve">possibility, </w:t>
            </w:r>
            <w:proofErr w:type="gramStart"/>
            <w:r w:rsidRPr="00E57541">
              <w:rPr>
                <w:rFonts w:asciiTheme="minorHAnsi" w:hAnsiTheme="minorHAnsi" w:cstheme="minorHAnsi"/>
                <w:sz w:val="20"/>
                <w:szCs w:val="22"/>
              </w:rPr>
              <w:t>e.g.</w:t>
            </w:r>
            <w:proofErr w:type="gramEnd"/>
            <w:r w:rsidRPr="00E57541">
              <w:rPr>
                <w:rFonts w:asciiTheme="minorHAnsi" w:hAnsiTheme="minorHAnsi" w:cstheme="minorHAnsi"/>
                <w:sz w:val="20"/>
                <w:szCs w:val="22"/>
              </w:rPr>
              <w:t xml:space="preserve"> </w:t>
            </w:r>
            <w:r w:rsidRPr="00E57541">
              <w:rPr>
                <w:rFonts w:asciiTheme="minorHAnsi" w:hAnsiTheme="minorHAnsi" w:cstheme="minorHAnsi"/>
                <w:spacing w:val="-4"/>
                <w:sz w:val="20"/>
                <w:szCs w:val="22"/>
              </w:rPr>
              <w:t xml:space="preserve">surely, </w:t>
            </w:r>
            <w:r w:rsidRPr="00E57541">
              <w:rPr>
                <w:rFonts w:asciiTheme="minorHAnsi" w:hAnsiTheme="minorHAnsi" w:cstheme="minorHAnsi"/>
                <w:sz w:val="20"/>
                <w:szCs w:val="22"/>
              </w:rPr>
              <w:t>perhaps,</w:t>
            </w:r>
            <w:r w:rsidRPr="00E57541">
              <w:rPr>
                <w:rFonts w:asciiTheme="minorHAnsi" w:hAnsiTheme="minorHAnsi" w:cstheme="minorHAnsi"/>
                <w:spacing w:val="-30"/>
                <w:sz w:val="20"/>
                <w:szCs w:val="22"/>
              </w:rPr>
              <w:t xml:space="preserve"> </w:t>
            </w:r>
            <w:r w:rsidRPr="00E57541">
              <w:rPr>
                <w:rFonts w:asciiTheme="minorHAnsi" w:hAnsiTheme="minorHAnsi" w:cstheme="minorHAnsi"/>
                <w:sz w:val="20"/>
                <w:szCs w:val="22"/>
              </w:rPr>
              <w:t>should,</w:t>
            </w:r>
            <w:r w:rsidRPr="00E57541">
              <w:rPr>
                <w:rFonts w:asciiTheme="minorHAnsi" w:hAnsiTheme="minorHAnsi" w:cstheme="minorHAnsi"/>
                <w:spacing w:val="-30"/>
                <w:sz w:val="20"/>
                <w:szCs w:val="22"/>
              </w:rPr>
              <w:t xml:space="preserve"> </w:t>
            </w:r>
            <w:r w:rsidRPr="00E57541">
              <w:rPr>
                <w:rFonts w:asciiTheme="minorHAnsi" w:hAnsiTheme="minorHAnsi" w:cstheme="minorHAnsi"/>
                <w:spacing w:val="-2"/>
                <w:sz w:val="20"/>
                <w:szCs w:val="22"/>
              </w:rPr>
              <w:t xml:space="preserve">might, </w:t>
            </w:r>
            <w:r w:rsidRPr="00E57541">
              <w:rPr>
                <w:rFonts w:asciiTheme="minorHAnsi" w:hAnsiTheme="minorHAnsi" w:cstheme="minorHAnsi"/>
                <w:sz w:val="20"/>
                <w:szCs w:val="22"/>
              </w:rPr>
              <w:t>etc.</w:t>
            </w:r>
          </w:p>
          <w:p w14:paraId="464E3E7C" w14:textId="5ACBE6FF" w:rsidR="00603140" w:rsidRDefault="005960E2" w:rsidP="005960E2">
            <w:pPr>
              <w:pStyle w:val="TableParagraph"/>
              <w:kinsoku w:val="0"/>
              <w:overflowPunct w:val="0"/>
              <w:spacing w:before="168" w:line="244" w:lineRule="auto"/>
              <w:ind w:right="68"/>
              <w:jc w:val="left"/>
              <w:rPr>
                <w:rFonts w:asciiTheme="minorHAnsi" w:hAnsiTheme="minorHAnsi" w:cstheme="minorHAnsi"/>
                <w:sz w:val="20"/>
                <w:szCs w:val="22"/>
              </w:rPr>
            </w:pPr>
            <w:r w:rsidRPr="00E57541">
              <w:rPr>
                <w:rFonts w:asciiTheme="minorHAnsi" w:hAnsiTheme="minorHAnsi" w:cstheme="minorHAnsi"/>
                <w:w w:val="95"/>
                <w:sz w:val="20"/>
                <w:szCs w:val="22"/>
              </w:rPr>
              <w:t xml:space="preserve">To ensure the consistent and correct use of tense throughout all pieces of </w:t>
            </w:r>
            <w:r w:rsidRPr="00E57541">
              <w:rPr>
                <w:rFonts w:asciiTheme="minorHAnsi" w:hAnsiTheme="minorHAnsi" w:cstheme="minorHAnsi"/>
                <w:sz w:val="20"/>
                <w:szCs w:val="22"/>
              </w:rPr>
              <w:t>writing.</w:t>
            </w:r>
          </w:p>
          <w:p w14:paraId="42BFFFFA" w14:textId="24F9FA2A" w:rsidR="00603140" w:rsidRDefault="00603140" w:rsidP="00603140">
            <w:pPr>
              <w:pStyle w:val="TableParagraph"/>
              <w:kinsoku w:val="0"/>
              <w:overflowPunct w:val="0"/>
              <w:spacing w:before="169" w:line="244" w:lineRule="auto"/>
              <w:ind w:right="99"/>
              <w:jc w:val="left"/>
              <w:rPr>
                <w:rFonts w:asciiTheme="minorHAnsi" w:hAnsiTheme="minorHAnsi" w:cstheme="minorHAnsi"/>
                <w:spacing w:val="-4"/>
                <w:sz w:val="20"/>
                <w:szCs w:val="22"/>
              </w:rPr>
            </w:pPr>
            <w:r>
              <w:rPr>
                <w:rFonts w:asciiTheme="minorHAnsi" w:hAnsiTheme="minorHAnsi" w:cstheme="minorHAnsi"/>
                <w:spacing w:val="-4"/>
                <w:sz w:val="20"/>
                <w:szCs w:val="22"/>
              </w:rPr>
              <w:t>To craft sentences using combing, shrinking and expanding techniques and signposting techniques.</w:t>
            </w:r>
          </w:p>
          <w:p w14:paraId="310ABB81" w14:textId="1A97A2D3" w:rsidR="00603140" w:rsidRPr="00E57541" w:rsidRDefault="00603140" w:rsidP="005960E2">
            <w:pPr>
              <w:pStyle w:val="TableParagraph"/>
              <w:kinsoku w:val="0"/>
              <w:overflowPunct w:val="0"/>
              <w:spacing w:before="168" w:line="244" w:lineRule="auto"/>
              <w:ind w:right="68"/>
              <w:jc w:val="left"/>
              <w:rPr>
                <w:rFonts w:asciiTheme="minorHAnsi" w:hAnsiTheme="minorHAnsi" w:cstheme="minorHAnsi"/>
                <w:sz w:val="20"/>
                <w:szCs w:val="22"/>
              </w:rPr>
            </w:pPr>
          </w:p>
        </w:tc>
        <w:tc>
          <w:tcPr>
            <w:tcW w:w="1785" w:type="dxa"/>
            <w:shd w:val="clear" w:color="auto" w:fill="E2EFD9" w:themeFill="accent6" w:themeFillTint="33"/>
          </w:tcPr>
          <w:p w14:paraId="03C807AD" w14:textId="77777777" w:rsidR="005960E2" w:rsidRPr="00E57541" w:rsidRDefault="005960E2" w:rsidP="005960E2">
            <w:pPr>
              <w:pStyle w:val="TableParagraph"/>
              <w:kinsoku w:val="0"/>
              <w:overflowPunct w:val="0"/>
              <w:spacing w:before="42" w:line="244" w:lineRule="auto"/>
              <w:ind w:right="83"/>
              <w:jc w:val="left"/>
              <w:rPr>
                <w:rFonts w:asciiTheme="minorHAnsi" w:hAnsiTheme="minorHAnsi" w:cstheme="minorHAnsi"/>
                <w:sz w:val="20"/>
                <w:szCs w:val="22"/>
              </w:rPr>
            </w:pPr>
            <w:r w:rsidRPr="00E57541">
              <w:rPr>
                <w:rFonts w:asciiTheme="minorHAnsi" w:hAnsiTheme="minorHAnsi" w:cstheme="minorHAnsi"/>
                <w:w w:val="95"/>
                <w:sz w:val="20"/>
                <w:szCs w:val="22"/>
              </w:rPr>
              <w:t xml:space="preserve">To ensure the consistent and correct use of tense </w:t>
            </w:r>
            <w:r w:rsidRPr="00E57541">
              <w:rPr>
                <w:rFonts w:asciiTheme="minorHAnsi" w:hAnsiTheme="minorHAnsi" w:cstheme="minorHAnsi"/>
                <w:sz w:val="20"/>
                <w:szCs w:val="22"/>
              </w:rPr>
              <w:t>throughout all pieces</w:t>
            </w:r>
          </w:p>
          <w:p w14:paraId="36D58E59" w14:textId="7EBB08DA" w:rsidR="00603140" w:rsidRDefault="005960E2" w:rsidP="005960E2">
            <w:pPr>
              <w:pStyle w:val="TableParagraph"/>
              <w:kinsoku w:val="0"/>
              <w:overflowPunct w:val="0"/>
              <w:spacing w:line="244" w:lineRule="auto"/>
              <w:ind w:right="140"/>
              <w:jc w:val="left"/>
              <w:rPr>
                <w:rFonts w:asciiTheme="minorHAnsi" w:hAnsiTheme="minorHAnsi" w:cstheme="minorHAnsi"/>
                <w:spacing w:val="-3"/>
                <w:sz w:val="20"/>
                <w:szCs w:val="22"/>
              </w:rPr>
            </w:pPr>
            <w:r w:rsidRPr="00E57541">
              <w:rPr>
                <w:rFonts w:asciiTheme="minorHAnsi" w:hAnsiTheme="minorHAnsi" w:cstheme="minorHAnsi"/>
                <w:w w:val="95"/>
                <w:sz w:val="20"/>
                <w:szCs w:val="22"/>
              </w:rPr>
              <w:t>of</w:t>
            </w:r>
            <w:r w:rsidRPr="00E57541">
              <w:rPr>
                <w:rFonts w:asciiTheme="minorHAnsi" w:hAnsiTheme="minorHAnsi" w:cstheme="minorHAnsi"/>
                <w:spacing w:val="-12"/>
                <w:w w:val="95"/>
                <w:sz w:val="20"/>
                <w:szCs w:val="22"/>
              </w:rPr>
              <w:t xml:space="preserve"> </w:t>
            </w:r>
            <w:r w:rsidRPr="00E57541">
              <w:rPr>
                <w:rFonts w:asciiTheme="minorHAnsi" w:hAnsiTheme="minorHAnsi" w:cstheme="minorHAnsi"/>
                <w:w w:val="95"/>
                <w:sz w:val="20"/>
                <w:szCs w:val="22"/>
              </w:rPr>
              <w:t>writing,</w:t>
            </w:r>
            <w:r w:rsidRPr="00E57541">
              <w:rPr>
                <w:rFonts w:asciiTheme="minorHAnsi" w:hAnsiTheme="minorHAnsi" w:cstheme="minorHAnsi"/>
                <w:spacing w:val="-12"/>
                <w:w w:val="95"/>
                <w:sz w:val="20"/>
                <w:szCs w:val="22"/>
              </w:rPr>
              <w:t xml:space="preserve"> </w:t>
            </w:r>
            <w:r w:rsidRPr="00E57541">
              <w:rPr>
                <w:rFonts w:asciiTheme="minorHAnsi" w:hAnsiTheme="minorHAnsi" w:cstheme="minorHAnsi"/>
                <w:w w:val="95"/>
                <w:sz w:val="20"/>
                <w:szCs w:val="22"/>
              </w:rPr>
              <w:t>including</w:t>
            </w:r>
            <w:r w:rsidRPr="00E57541">
              <w:rPr>
                <w:rFonts w:asciiTheme="minorHAnsi" w:hAnsiTheme="minorHAnsi" w:cstheme="minorHAnsi"/>
                <w:spacing w:val="-11"/>
                <w:w w:val="95"/>
                <w:sz w:val="20"/>
                <w:szCs w:val="22"/>
              </w:rPr>
              <w:t xml:space="preserve"> </w:t>
            </w:r>
            <w:r w:rsidRPr="00E57541">
              <w:rPr>
                <w:rFonts w:asciiTheme="minorHAnsi" w:hAnsiTheme="minorHAnsi" w:cstheme="minorHAnsi"/>
                <w:spacing w:val="-2"/>
                <w:w w:val="95"/>
                <w:sz w:val="20"/>
                <w:szCs w:val="22"/>
              </w:rPr>
              <w:t xml:space="preserve">the </w:t>
            </w:r>
            <w:r w:rsidRPr="00E57541">
              <w:rPr>
                <w:rFonts w:asciiTheme="minorHAnsi" w:hAnsiTheme="minorHAnsi" w:cstheme="minorHAnsi"/>
                <w:w w:val="95"/>
                <w:sz w:val="20"/>
                <w:szCs w:val="22"/>
              </w:rPr>
              <w:t>correct</w:t>
            </w:r>
            <w:r w:rsidRPr="00E57541">
              <w:rPr>
                <w:rFonts w:asciiTheme="minorHAnsi" w:hAnsiTheme="minorHAnsi" w:cstheme="minorHAnsi"/>
                <w:spacing w:val="-13"/>
                <w:w w:val="95"/>
                <w:sz w:val="20"/>
                <w:szCs w:val="22"/>
              </w:rPr>
              <w:t xml:space="preserve"> </w:t>
            </w:r>
            <w:r w:rsidRPr="00E57541">
              <w:rPr>
                <w:rFonts w:asciiTheme="minorHAnsi" w:hAnsiTheme="minorHAnsi" w:cstheme="minorHAnsi"/>
                <w:w w:val="95"/>
                <w:sz w:val="20"/>
                <w:szCs w:val="22"/>
              </w:rPr>
              <w:t>subject</w:t>
            </w:r>
            <w:r w:rsidRPr="00E57541">
              <w:rPr>
                <w:rFonts w:asciiTheme="minorHAnsi" w:hAnsiTheme="minorHAnsi" w:cstheme="minorHAnsi"/>
                <w:spacing w:val="-12"/>
                <w:w w:val="95"/>
                <w:sz w:val="20"/>
                <w:szCs w:val="22"/>
              </w:rPr>
              <w:t xml:space="preserve"> </w:t>
            </w:r>
            <w:r w:rsidRPr="00E57541">
              <w:rPr>
                <w:rFonts w:asciiTheme="minorHAnsi" w:hAnsiTheme="minorHAnsi" w:cstheme="minorHAnsi"/>
                <w:w w:val="95"/>
                <w:sz w:val="20"/>
                <w:szCs w:val="22"/>
              </w:rPr>
              <w:t>and</w:t>
            </w:r>
            <w:r w:rsidRPr="00E57541">
              <w:rPr>
                <w:rFonts w:asciiTheme="minorHAnsi" w:hAnsiTheme="minorHAnsi" w:cstheme="minorHAnsi"/>
                <w:spacing w:val="-13"/>
                <w:w w:val="95"/>
                <w:sz w:val="20"/>
                <w:szCs w:val="22"/>
              </w:rPr>
              <w:t xml:space="preserve"> </w:t>
            </w:r>
            <w:r w:rsidRPr="00E57541">
              <w:rPr>
                <w:rFonts w:asciiTheme="minorHAnsi" w:hAnsiTheme="minorHAnsi" w:cstheme="minorHAnsi"/>
                <w:spacing w:val="-3"/>
                <w:w w:val="95"/>
                <w:sz w:val="20"/>
                <w:szCs w:val="22"/>
              </w:rPr>
              <w:t xml:space="preserve">verb </w:t>
            </w:r>
            <w:r w:rsidRPr="00E57541">
              <w:rPr>
                <w:rFonts w:asciiTheme="minorHAnsi" w:hAnsiTheme="minorHAnsi" w:cstheme="minorHAnsi"/>
                <w:w w:val="95"/>
                <w:sz w:val="20"/>
                <w:szCs w:val="22"/>
              </w:rPr>
              <w:t xml:space="preserve">agreement when using </w:t>
            </w:r>
            <w:r w:rsidRPr="00E57541">
              <w:rPr>
                <w:rFonts w:asciiTheme="minorHAnsi" w:hAnsiTheme="minorHAnsi" w:cstheme="minorHAnsi"/>
                <w:sz w:val="20"/>
                <w:szCs w:val="22"/>
              </w:rPr>
              <w:t>singular and</w:t>
            </w:r>
            <w:r w:rsidRPr="00E57541">
              <w:rPr>
                <w:rFonts w:asciiTheme="minorHAnsi" w:hAnsiTheme="minorHAnsi" w:cstheme="minorHAnsi"/>
                <w:spacing w:val="-37"/>
                <w:sz w:val="20"/>
                <w:szCs w:val="22"/>
              </w:rPr>
              <w:t xml:space="preserve"> </w:t>
            </w:r>
            <w:r w:rsidRPr="00E57541">
              <w:rPr>
                <w:rFonts w:asciiTheme="minorHAnsi" w:hAnsiTheme="minorHAnsi" w:cstheme="minorHAnsi"/>
                <w:spacing w:val="-3"/>
                <w:sz w:val="20"/>
                <w:szCs w:val="22"/>
              </w:rPr>
              <w:t>plural.</w:t>
            </w:r>
          </w:p>
          <w:p w14:paraId="39C2BC35" w14:textId="77777777" w:rsidR="00603140" w:rsidRDefault="00603140" w:rsidP="00603140">
            <w:pPr>
              <w:pStyle w:val="TableParagraph"/>
              <w:kinsoku w:val="0"/>
              <w:overflowPunct w:val="0"/>
              <w:spacing w:before="169" w:line="244" w:lineRule="auto"/>
              <w:ind w:right="99"/>
              <w:jc w:val="left"/>
              <w:rPr>
                <w:rFonts w:asciiTheme="minorHAnsi" w:hAnsiTheme="minorHAnsi" w:cstheme="minorHAnsi"/>
                <w:spacing w:val="-4"/>
                <w:sz w:val="20"/>
                <w:szCs w:val="22"/>
              </w:rPr>
            </w:pPr>
            <w:r>
              <w:rPr>
                <w:rFonts w:asciiTheme="minorHAnsi" w:hAnsiTheme="minorHAnsi" w:cstheme="minorHAnsi"/>
                <w:spacing w:val="-4"/>
                <w:sz w:val="20"/>
                <w:szCs w:val="22"/>
              </w:rPr>
              <w:t>To craft sentences using combing, shrinking and expanding techniques and signposting techniques.</w:t>
            </w:r>
          </w:p>
          <w:p w14:paraId="2BDB3A16" w14:textId="5B3C6402" w:rsidR="00603140" w:rsidRPr="00E57541" w:rsidRDefault="00603140" w:rsidP="005960E2">
            <w:pPr>
              <w:pStyle w:val="TableParagraph"/>
              <w:kinsoku w:val="0"/>
              <w:overflowPunct w:val="0"/>
              <w:spacing w:line="244" w:lineRule="auto"/>
              <w:ind w:right="140"/>
              <w:jc w:val="left"/>
              <w:rPr>
                <w:rFonts w:asciiTheme="minorHAnsi" w:hAnsiTheme="minorHAnsi" w:cstheme="minorHAnsi"/>
                <w:spacing w:val="-3"/>
                <w:sz w:val="20"/>
                <w:szCs w:val="22"/>
              </w:rPr>
            </w:pPr>
          </w:p>
        </w:tc>
      </w:tr>
      <w:tr w:rsidR="005960E2" w:rsidRPr="00E57541" w14:paraId="76312015" w14:textId="77777777" w:rsidTr="004D4046">
        <w:trPr>
          <w:cantSplit/>
          <w:trHeight w:val="1134"/>
        </w:trPr>
        <w:tc>
          <w:tcPr>
            <w:tcW w:w="846" w:type="dxa"/>
            <w:shd w:val="clear" w:color="auto" w:fill="E2EFD9" w:themeFill="accent6" w:themeFillTint="33"/>
            <w:textDirection w:val="btLr"/>
          </w:tcPr>
          <w:p w14:paraId="62025480" w14:textId="77777777" w:rsidR="005960E2" w:rsidRPr="00E57541" w:rsidRDefault="00F37B1C" w:rsidP="001B07B6">
            <w:pPr>
              <w:ind w:left="113" w:right="113"/>
              <w:jc w:val="center"/>
              <w:rPr>
                <w:rFonts w:cstheme="minorHAnsi"/>
                <w:b/>
                <w:sz w:val="20"/>
              </w:rPr>
            </w:pPr>
            <w:hyperlink r:id="rId17" w:history="1">
              <w:r w:rsidR="005960E2" w:rsidRPr="00E57541">
                <w:rPr>
                  <w:rFonts w:cstheme="minorHAnsi"/>
                  <w:b/>
                  <w:bCs/>
                  <w:sz w:val="20"/>
                </w:rPr>
                <w:t>Use of Phrases</w:t>
              </w:r>
            </w:hyperlink>
            <w:r w:rsidR="005960E2" w:rsidRPr="00E57541">
              <w:rPr>
                <w:rFonts w:cstheme="minorHAnsi"/>
                <w:sz w:val="20"/>
              </w:rPr>
              <w:t xml:space="preserve"> </w:t>
            </w:r>
            <w:hyperlink r:id="rId18" w:history="1">
              <w:r w:rsidR="005960E2" w:rsidRPr="00E57541">
                <w:rPr>
                  <w:rFonts w:cstheme="minorHAnsi"/>
                  <w:b/>
                  <w:bCs/>
                  <w:sz w:val="20"/>
                </w:rPr>
                <w:t>and Clauses</w:t>
              </w:r>
            </w:hyperlink>
          </w:p>
        </w:tc>
        <w:tc>
          <w:tcPr>
            <w:tcW w:w="1701" w:type="dxa"/>
            <w:shd w:val="clear" w:color="auto" w:fill="E2EFD9" w:themeFill="accent6" w:themeFillTint="33"/>
          </w:tcPr>
          <w:p w14:paraId="0E70A42B" w14:textId="5EF20181" w:rsidR="005960E2" w:rsidRPr="00E57541" w:rsidRDefault="00855A8D" w:rsidP="005960E2">
            <w:pPr>
              <w:pStyle w:val="TableParagraph"/>
              <w:kinsoku w:val="0"/>
              <w:overflowPunct w:val="0"/>
              <w:spacing w:before="62" w:line="242" w:lineRule="auto"/>
              <w:ind w:left="84" w:right="175"/>
              <w:jc w:val="left"/>
              <w:rPr>
                <w:rFonts w:asciiTheme="minorHAnsi" w:hAnsiTheme="minorHAnsi" w:cstheme="minorHAnsi"/>
                <w:sz w:val="20"/>
                <w:szCs w:val="22"/>
              </w:rPr>
            </w:pPr>
            <w:r>
              <w:rPr>
                <w:rFonts w:asciiTheme="minorHAnsi" w:hAnsiTheme="minorHAnsi" w:cstheme="minorHAnsi"/>
                <w:sz w:val="20"/>
                <w:szCs w:val="22"/>
              </w:rPr>
              <w:t>T</w:t>
            </w:r>
            <w:r w:rsidR="00654BEF">
              <w:rPr>
                <w:rFonts w:asciiTheme="minorHAnsi" w:hAnsiTheme="minorHAnsi" w:cstheme="minorHAnsi"/>
                <w:sz w:val="20"/>
                <w:szCs w:val="22"/>
              </w:rPr>
              <w:t>o</w:t>
            </w:r>
            <w:r>
              <w:rPr>
                <w:rFonts w:asciiTheme="minorHAnsi" w:hAnsiTheme="minorHAnsi" w:cstheme="minorHAnsi"/>
                <w:sz w:val="20"/>
                <w:szCs w:val="22"/>
              </w:rPr>
              <w:t xml:space="preserve"> e</w:t>
            </w:r>
            <w:r w:rsidR="005960E2" w:rsidRPr="00E57541">
              <w:rPr>
                <w:rFonts w:asciiTheme="minorHAnsi" w:hAnsiTheme="minorHAnsi" w:cstheme="minorHAnsi"/>
                <w:sz w:val="20"/>
                <w:szCs w:val="22"/>
              </w:rPr>
              <w:t>xpress</w:t>
            </w:r>
            <w:r w:rsidR="005960E2" w:rsidRPr="00E57541">
              <w:rPr>
                <w:rFonts w:asciiTheme="minorHAnsi" w:hAnsiTheme="minorHAnsi" w:cstheme="minorHAnsi"/>
                <w:spacing w:val="-12"/>
                <w:sz w:val="20"/>
                <w:szCs w:val="22"/>
              </w:rPr>
              <w:t xml:space="preserve"> </w:t>
            </w:r>
            <w:r w:rsidR="005960E2" w:rsidRPr="00E57541">
              <w:rPr>
                <w:rFonts w:asciiTheme="minorHAnsi" w:hAnsiTheme="minorHAnsi" w:cstheme="minorHAnsi"/>
                <w:sz w:val="20"/>
                <w:szCs w:val="22"/>
              </w:rPr>
              <w:t>their</w:t>
            </w:r>
            <w:r w:rsidR="005960E2" w:rsidRPr="00E57541">
              <w:rPr>
                <w:rFonts w:asciiTheme="minorHAnsi" w:hAnsiTheme="minorHAnsi" w:cstheme="minorHAnsi"/>
                <w:spacing w:val="-12"/>
                <w:sz w:val="20"/>
                <w:szCs w:val="22"/>
              </w:rPr>
              <w:t xml:space="preserve"> </w:t>
            </w:r>
            <w:r w:rsidR="005960E2" w:rsidRPr="00E57541">
              <w:rPr>
                <w:rFonts w:asciiTheme="minorHAnsi" w:hAnsiTheme="minorHAnsi" w:cstheme="minorHAnsi"/>
                <w:sz w:val="20"/>
                <w:szCs w:val="22"/>
              </w:rPr>
              <w:t>ideas</w:t>
            </w:r>
            <w:r w:rsidR="005960E2" w:rsidRPr="00E57541">
              <w:rPr>
                <w:rFonts w:asciiTheme="minorHAnsi" w:hAnsiTheme="minorHAnsi" w:cstheme="minorHAnsi"/>
                <w:spacing w:val="-11"/>
                <w:sz w:val="20"/>
                <w:szCs w:val="22"/>
              </w:rPr>
              <w:t xml:space="preserve"> </w:t>
            </w:r>
            <w:r w:rsidR="005960E2" w:rsidRPr="00E57541">
              <w:rPr>
                <w:rFonts w:asciiTheme="minorHAnsi" w:hAnsiTheme="minorHAnsi" w:cstheme="minorHAnsi"/>
                <w:sz w:val="20"/>
                <w:szCs w:val="22"/>
              </w:rPr>
              <w:t>and</w:t>
            </w:r>
            <w:r w:rsidR="005960E2" w:rsidRPr="00E57541">
              <w:rPr>
                <w:rFonts w:asciiTheme="minorHAnsi" w:hAnsiTheme="minorHAnsi" w:cstheme="minorHAnsi"/>
                <w:spacing w:val="-12"/>
                <w:sz w:val="20"/>
                <w:szCs w:val="22"/>
              </w:rPr>
              <w:t xml:space="preserve"> </w:t>
            </w:r>
            <w:r w:rsidR="005960E2" w:rsidRPr="00E57541">
              <w:rPr>
                <w:rFonts w:asciiTheme="minorHAnsi" w:hAnsiTheme="minorHAnsi" w:cstheme="minorHAnsi"/>
                <w:sz w:val="20"/>
                <w:szCs w:val="22"/>
              </w:rPr>
              <w:t>feelings</w:t>
            </w:r>
            <w:r w:rsidR="005960E2" w:rsidRPr="00E57541">
              <w:rPr>
                <w:rFonts w:asciiTheme="minorHAnsi" w:hAnsiTheme="minorHAnsi" w:cstheme="minorHAnsi"/>
                <w:spacing w:val="-12"/>
                <w:sz w:val="20"/>
                <w:szCs w:val="22"/>
              </w:rPr>
              <w:t xml:space="preserve"> </w:t>
            </w:r>
            <w:r w:rsidR="005960E2" w:rsidRPr="00E57541">
              <w:rPr>
                <w:rFonts w:asciiTheme="minorHAnsi" w:hAnsiTheme="minorHAnsi" w:cstheme="minorHAnsi"/>
                <w:sz w:val="20"/>
                <w:szCs w:val="22"/>
              </w:rPr>
              <w:t>about</w:t>
            </w:r>
            <w:r w:rsidR="005960E2" w:rsidRPr="00E57541">
              <w:rPr>
                <w:rFonts w:asciiTheme="minorHAnsi" w:hAnsiTheme="minorHAnsi" w:cstheme="minorHAnsi"/>
                <w:spacing w:val="-12"/>
                <w:sz w:val="20"/>
                <w:szCs w:val="22"/>
              </w:rPr>
              <w:t xml:space="preserve"> </w:t>
            </w:r>
            <w:r w:rsidR="005960E2" w:rsidRPr="00E57541">
              <w:rPr>
                <w:rFonts w:asciiTheme="minorHAnsi" w:hAnsiTheme="minorHAnsi" w:cstheme="minorHAnsi"/>
                <w:sz w:val="20"/>
                <w:szCs w:val="22"/>
              </w:rPr>
              <w:t>their</w:t>
            </w:r>
            <w:r w:rsidR="005960E2" w:rsidRPr="00E57541">
              <w:rPr>
                <w:rFonts w:asciiTheme="minorHAnsi" w:hAnsiTheme="minorHAnsi" w:cstheme="minorHAnsi"/>
                <w:spacing w:val="-11"/>
                <w:sz w:val="20"/>
                <w:szCs w:val="22"/>
              </w:rPr>
              <w:t xml:space="preserve"> </w:t>
            </w:r>
            <w:r w:rsidR="005960E2" w:rsidRPr="00E57541">
              <w:rPr>
                <w:rFonts w:asciiTheme="minorHAnsi" w:hAnsiTheme="minorHAnsi" w:cstheme="minorHAnsi"/>
                <w:sz w:val="20"/>
                <w:szCs w:val="22"/>
              </w:rPr>
              <w:t>experiences</w:t>
            </w:r>
            <w:r w:rsidR="005960E2" w:rsidRPr="00E57541">
              <w:rPr>
                <w:rFonts w:asciiTheme="minorHAnsi" w:hAnsiTheme="minorHAnsi" w:cstheme="minorHAnsi"/>
                <w:spacing w:val="-13"/>
                <w:sz w:val="20"/>
                <w:szCs w:val="22"/>
              </w:rPr>
              <w:t xml:space="preserve"> </w:t>
            </w:r>
            <w:r w:rsidR="005960E2" w:rsidRPr="00E57541">
              <w:rPr>
                <w:rFonts w:asciiTheme="minorHAnsi" w:hAnsiTheme="minorHAnsi" w:cstheme="minorHAnsi"/>
                <w:sz w:val="20"/>
                <w:szCs w:val="22"/>
              </w:rPr>
              <w:t>using full sentences, including the use of past, present and future tenses and making use of conjunctions with modelling and support from the</w:t>
            </w:r>
            <w:r w:rsidR="005960E2" w:rsidRPr="00E57541">
              <w:rPr>
                <w:rFonts w:asciiTheme="minorHAnsi" w:hAnsiTheme="minorHAnsi" w:cstheme="minorHAnsi"/>
                <w:spacing w:val="-31"/>
                <w:sz w:val="20"/>
                <w:szCs w:val="22"/>
              </w:rPr>
              <w:t xml:space="preserve"> </w:t>
            </w:r>
            <w:r w:rsidR="005960E2" w:rsidRPr="00E57541">
              <w:rPr>
                <w:rFonts w:asciiTheme="minorHAnsi" w:hAnsiTheme="minorHAnsi" w:cstheme="minorHAnsi"/>
                <w:sz w:val="20"/>
                <w:szCs w:val="22"/>
              </w:rPr>
              <w:t>teacher.</w:t>
            </w:r>
          </w:p>
          <w:p w14:paraId="1256CE28" w14:textId="77777777" w:rsidR="005960E2" w:rsidRPr="00E57541" w:rsidRDefault="005960E2" w:rsidP="005960E2">
            <w:pPr>
              <w:rPr>
                <w:rFonts w:cstheme="minorHAnsi"/>
                <w:sz w:val="20"/>
              </w:rPr>
            </w:pPr>
          </w:p>
        </w:tc>
        <w:tc>
          <w:tcPr>
            <w:tcW w:w="1843" w:type="dxa"/>
            <w:shd w:val="clear" w:color="auto" w:fill="E2EFD9" w:themeFill="accent6" w:themeFillTint="33"/>
          </w:tcPr>
          <w:p w14:paraId="147D5B78" w14:textId="77777777" w:rsidR="00654BEF" w:rsidRDefault="00654BEF" w:rsidP="00654BEF">
            <w:pPr>
              <w:pStyle w:val="TableParagraph"/>
              <w:kinsoku w:val="0"/>
              <w:overflowPunct w:val="0"/>
              <w:spacing w:line="242" w:lineRule="auto"/>
              <w:ind w:right="93"/>
              <w:jc w:val="left"/>
              <w:rPr>
                <w:rFonts w:cstheme="minorHAnsi"/>
                <w:spacing w:val="-5"/>
                <w:sz w:val="20"/>
              </w:rPr>
            </w:pPr>
          </w:p>
          <w:p w14:paraId="2683F871" w14:textId="2FDEE17E" w:rsidR="00654BEF" w:rsidRDefault="00654BEF" w:rsidP="00654BEF">
            <w:pPr>
              <w:pStyle w:val="TableParagraph"/>
              <w:kinsoku w:val="0"/>
              <w:overflowPunct w:val="0"/>
              <w:spacing w:line="242" w:lineRule="auto"/>
              <w:ind w:right="93"/>
              <w:jc w:val="left"/>
              <w:rPr>
                <w:rFonts w:asciiTheme="minorHAnsi" w:hAnsiTheme="minorHAnsi" w:cstheme="minorHAnsi"/>
                <w:spacing w:val="-5"/>
                <w:sz w:val="20"/>
                <w:szCs w:val="22"/>
                <w:lang w:val="en-US"/>
              </w:rPr>
            </w:pPr>
            <w:r>
              <w:rPr>
                <w:rFonts w:cstheme="minorHAnsi"/>
                <w:spacing w:val="-5"/>
                <w:sz w:val="20"/>
              </w:rPr>
              <w:t>To w</w:t>
            </w:r>
            <w:r w:rsidRPr="00E57541">
              <w:rPr>
                <w:rFonts w:asciiTheme="minorHAnsi" w:hAnsiTheme="minorHAnsi" w:cstheme="minorHAnsi"/>
                <w:spacing w:val="-5"/>
                <w:sz w:val="20"/>
              </w:rPr>
              <w:t>rite simple phrases and sentences that can be read by others</w:t>
            </w:r>
            <w:r>
              <w:rPr>
                <w:rFonts w:asciiTheme="minorHAnsi" w:hAnsiTheme="minorHAnsi" w:cstheme="minorHAnsi"/>
                <w:spacing w:val="-5"/>
                <w:sz w:val="20"/>
              </w:rPr>
              <w:t>.</w:t>
            </w:r>
          </w:p>
          <w:p w14:paraId="272F816A" w14:textId="77777777" w:rsidR="005960E2" w:rsidRPr="00E57541" w:rsidRDefault="005960E2" w:rsidP="005960E2">
            <w:pPr>
              <w:rPr>
                <w:rFonts w:cstheme="minorHAnsi"/>
                <w:sz w:val="20"/>
              </w:rPr>
            </w:pPr>
          </w:p>
        </w:tc>
        <w:tc>
          <w:tcPr>
            <w:tcW w:w="1842" w:type="dxa"/>
            <w:shd w:val="clear" w:color="auto" w:fill="E2EFD9" w:themeFill="accent6" w:themeFillTint="33"/>
          </w:tcPr>
          <w:p w14:paraId="648491C7" w14:textId="77777777" w:rsidR="005960E2" w:rsidRPr="00E57541" w:rsidRDefault="005960E2" w:rsidP="005960E2">
            <w:pPr>
              <w:pStyle w:val="TableParagraph"/>
              <w:kinsoku w:val="0"/>
              <w:overflowPunct w:val="0"/>
              <w:spacing w:before="62" w:line="244" w:lineRule="auto"/>
              <w:ind w:right="126"/>
              <w:jc w:val="left"/>
              <w:rPr>
                <w:rFonts w:asciiTheme="minorHAnsi" w:hAnsiTheme="minorHAnsi" w:cstheme="minorHAnsi"/>
                <w:sz w:val="20"/>
                <w:szCs w:val="22"/>
              </w:rPr>
            </w:pPr>
            <w:r w:rsidRPr="00E57541">
              <w:rPr>
                <w:rFonts w:asciiTheme="minorHAnsi" w:hAnsiTheme="minorHAnsi" w:cstheme="minorHAnsi"/>
                <w:spacing w:val="-5"/>
                <w:sz w:val="20"/>
                <w:szCs w:val="22"/>
              </w:rPr>
              <w:t>To</w:t>
            </w:r>
            <w:r w:rsidRPr="00E57541">
              <w:rPr>
                <w:rFonts w:asciiTheme="minorHAnsi" w:hAnsiTheme="minorHAnsi" w:cstheme="minorHAnsi"/>
                <w:spacing w:val="-26"/>
                <w:sz w:val="20"/>
                <w:szCs w:val="22"/>
              </w:rPr>
              <w:t xml:space="preserve"> </w:t>
            </w:r>
            <w:r w:rsidRPr="00E57541">
              <w:rPr>
                <w:rFonts w:asciiTheme="minorHAnsi" w:hAnsiTheme="minorHAnsi" w:cstheme="minorHAnsi"/>
                <w:sz w:val="20"/>
                <w:szCs w:val="22"/>
              </w:rPr>
              <w:t>use</w:t>
            </w:r>
            <w:r w:rsidRPr="00E57541">
              <w:rPr>
                <w:rFonts w:asciiTheme="minorHAnsi" w:hAnsiTheme="minorHAnsi" w:cstheme="minorHAnsi"/>
                <w:spacing w:val="-25"/>
                <w:sz w:val="20"/>
                <w:szCs w:val="22"/>
              </w:rPr>
              <w:t xml:space="preserve"> </w:t>
            </w:r>
            <w:r w:rsidRPr="00E57541">
              <w:rPr>
                <w:rFonts w:asciiTheme="minorHAnsi" w:hAnsiTheme="minorHAnsi" w:cstheme="minorHAnsi"/>
                <w:sz w:val="20"/>
                <w:szCs w:val="22"/>
              </w:rPr>
              <w:t>the</w:t>
            </w:r>
            <w:r w:rsidRPr="00E57541">
              <w:rPr>
                <w:rFonts w:asciiTheme="minorHAnsi" w:hAnsiTheme="minorHAnsi" w:cstheme="minorHAnsi"/>
                <w:spacing w:val="-25"/>
                <w:sz w:val="20"/>
                <w:szCs w:val="22"/>
              </w:rPr>
              <w:t xml:space="preserve"> </w:t>
            </w:r>
            <w:r w:rsidRPr="00E57541">
              <w:rPr>
                <w:rFonts w:asciiTheme="minorHAnsi" w:hAnsiTheme="minorHAnsi" w:cstheme="minorHAnsi"/>
                <w:sz w:val="20"/>
                <w:szCs w:val="22"/>
              </w:rPr>
              <w:t>joining</w:t>
            </w:r>
            <w:r w:rsidRPr="00E57541">
              <w:rPr>
                <w:rFonts w:asciiTheme="minorHAnsi" w:hAnsiTheme="minorHAnsi" w:cstheme="minorHAnsi"/>
                <w:spacing w:val="-26"/>
                <w:sz w:val="20"/>
                <w:szCs w:val="22"/>
              </w:rPr>
              <w:t xml:space="preserve"> </w:t>
            </w:r>
            <w:r w:rsidRPr="00E57541">
              <w:rPr>
                <w:rFonts w:asciiTheme="minorHAnsi" w:hAnsiTheme="minorHAnsi" w:cstheme="minorHAnsi"/>
                <w:sz w:val="20"/>
                <w:szCs w:val="22"/>
              </w:rPr>
              <w:t xml:space="preserve">word </w:t>
            </w:r>
            <w:r w:rsidRPr="00E57541">
              <w:rPr>
                <w:rFonts w:asciiTheme="minorHAnsi" w:hAnsiTheme="minorHAnsi" w:cstheme="minorHAnsi"/>
                <w:w w:val="95"/>
                <w:sz w:val="20"/>
                <w:szCs w:val="22"/>
              </w:rPr>
              <w:t>(conjunction)</w:t>
            </w:r>
            <w:r w:rsidRPr="00E57541">
              <w:rPr>
                <w:rFonts w:asciiTheme="minorHAnsi" w:hAnsiTheme="minorHAnsi" w:cstheme="minorHAnsi"/>
                <w:spacing w:val="-15"/>
                <w:w w:val="95"/>
                <w:sz w:val="20"/>
                <w:szCs w:val="22"/>
              </w:rPr>
              <w:t xml:space="preserve"> </w:t>
            </w:r>
            <w:r w:rsidRPr="00E57541">
              <w:rPr>
                <w:rFonts w:asciiTheme="minorHAnsi" w:hAnsiTheme="minorHAnsi" w:cstheme="minorHAnsi"/>
                <w:spacing w:val="-3"/>
                <w:w w:val="95"/>
                <w:sz w:val="20"/>
                <w:szCs w:val="22"/>
              </w:rPr>
              <w:t>‘and’</w:t>
            </w:r>
            <w:r w:rsidRPr="00E57541">
              <w:rPr>
                <w:rFonts w:asciiTheme="minorHAnsi" w:hAnsiTheme="minorHAnsi" w:cstheme="minorHAnsi"/>
                <w:spacing w:val="-14"/>
                <w:w w:val="95"/>
                <w:sz w:val="20"/>
                <w:szCs w:val="22"/>
              </w:rPr>
              <w:t xml:space="preserve"> </w:t>
            </w:r>
            <w:r w:rsidRPr="00E57541">
              <w:rPr>
                <w:rFonts w:asciiTheme="minorHAnsi" w:hAnsiTheme="minorHAnsi" w:cstheme="minorHAnsi"/>
                <w:w w:val="95"/>
                <w:sz w:val="20"/>
                <w:szCs w:val="22"/>
              </w:rPr>
              <w:t>to</w:t>
            </w:r>
            <w:r w:rsidRPr="00E57541">
              <w:rPr>
                <w:rFonts w:asciiTheme="minorHAnsi" w:hAnsiTheme="minorHAnsi" w:cstheme="minorHAnsi"/>
                <w:spacing w:val="-14"/>
                <w:w w:val="95"/>
                <w:sz w:val="20"/>
                <w:szCs w:val="22"/>
              </w:rPr>
              <w:t xml:space="preserve"> </w:t>
            </w:r>
            <w:r w:rsidRPr="00E57541">
              <w:rPr>
                <w:rFonts w:asciiTheme="minorHAnsi" w:hAnsiTheme="minorHAnsi" w:cstheme="minorHAnsi"/>
                <w:w w:val="95"/>
                <w:sz w:val="20"/>
                <w:szCs w:val="22"/>
              </w:rPr>
              <w:t xml:space="preserve">link </w:t>
            </w:r>
            <w:r w:rsidRPr="00E57541">
              <w:rPr>
                <w:rFonts w:asciiTheme="minorHAnsi" w:hAnsiTheme="minorHAnsi" w:cstheme="minorHAnsi"/>
                <w:sz w:val="20"/>
                <w:szCs w:val="22"/>
              </w:rPr>
              <w:t>ideas</w:t>
            </w:r>
            <w:r w:rsidRPr="00E57541">
              <w:rPr>
                <w:rFonts w:asciiTheme="minorHAnsi" w:hAnsiTheme="minorHAnsi" w:cstheme="minorHAnsi"/>
                <w:spacing w:val="-26"/>
                <w:sz w:val="20"/>
                <w:szCs w:val="22"/>
              </w:rPr>
              <w:t xml:space="preserve"> </w:t>
            </w:r>
            <w:r w:rsidRPr="00E57541">
              <w:rPr>
                <w:rFonts w:asciiTheme="minorHAnsi" w:hAnsiTheme="minorHAnsi" w:cstheme="minorHAnsi"/>
                <w:sz w:val="20"/>
                <w:szCs w:val="22"/>
              </w:rPr>
              <w:t>and</w:t>
            </w:r>
            <w:r w:rsidRPr="00E57541">
              <w:rPr>
                <w:rFonts w:asciiTheme="minorHAnsi" w:hAnsiTheme="minorHAnsi" w:cstheme="minorHAnsi"/>
                <w:spacing w:val="-25"/>
                <w:sz w:val="20"/>
                <w:szCs w:val="22"/>
              </w:rPr>
              <w:t xml:space="preserve"> </w:t>
            </w:r>
            <w:r w:rsidRPr="00E57541">
              <w:rPr>
                <w:rFonts w:asciiTheme="minorHAnsi" w:hAnsiTheme="minorHAnsi" w:cstheme="minorHAnsi"/>
                <w:sz w:val="20"/>
                <w:szCs w:val="22"/>
              </w:rPr>
              <w:t>sentences.</w:t>
            </w:r>
          </w:p>
          <w:p w14:paraId="4CD96A11" w14:textId="77777777" w:rsidR="005960E2" w:rsidRPr="00E57541" w:rsidRDefault="005960E2" w:rsidP="005960E2">
            <w:pPr>
              <w:pStyle w:val="TableParagraph"/>
              <w:kinsoku w:val="0"/>
              <w:overflowPunct w:val="0"/>
              <w:spacing w:before="169" w:line="244" w:lineRule="auto"/>
              <w:ind w:right="83"/>
              <w:jc w:val="left"/>
              <w:rPr>
                <w:rFonts w:asciiTheme="minorHAnsi" w:hAnsiTheme="minorHAnsi" w:cstheme="minorHAnsi"/>
                <w:w w:val="95"/>
                <w:sz w:val="20"/>
                <w:szCs w:val="22"/>
              </w:rPr>
            </w:pPr>
            <w:r w:rsidRPr="00E57541">
              <w:rPr>
                <w:rFonts w:asciiTheme="minorHAnsi" w:hAnsiTheme="minorHAnsi" w:cstheme="minorHAnsi"/>
                <w:spacing w:val="-5"/>
                <w:sz w:val="20"/>
                <w:szCs w:val="22"/>
              </w:rPr>
              <w:t>To</w:t>
            </w:r>
            <w:r w:rsidRPr="00E57541">
              <w:rPr>
                <w:rFonts w:asciiTheme="minorHAnsi" w:hAnsiTheme="minorHAnsi" w:cstheme="minorHAnsi"/>
                <w:spacing w:val="-31"/>
                <w:sz w:val="20"/>
                <w:szCs w:val="22"/>
              </w:rPr>
              <w:t xml:space="preserve"> </w:t>
            </w:r>
            <w:r w:rsidRPr="00E57541">
              <w:rPr>
                <w:rFonts w:asciiTheme="minorHAnsi" w:hAnsiTheme="minorHAnsi" w:cstheme="minorHAnsi"/>
                <w:sz w:val="20"/>
                <w:szCs w:val="22"/>
              </w:rPr>
              <w:t>begin</w:t>
            </w:r>
            <w:r w:rsidRPr="00E57541">
              <w:rPr>
                <w:rFonts w:asciiTheme="minorHAnsi" w:hAnsiTheme="minorHAnsi" w:cstheme="minorHAnsi"/>
                <w:spacing w:val="-30"/>
                <w:sz w:val="20"/>
                <w:szCs w:val="22"/>
              </w:rPr>
              <w:t xml:space="preserve"> </w:t>
            </w:r>
            <w:r w:rsidRPr="00E57541">
              <w:rPr>
                <w:rFonts w:asciiTheme="minorHAnsi" w:hAnsiTheme="minorHAnsi" w:cstheme="minorHAnsi"/>
                <w:sz w:val="20"/>
                <w:szCs w:val="22"/>
              </w:rPr>
              <w:t>to</w:t>
            </w:r>
            <w:r w:rsidRPr="00E57541">
              <w:rPr>
                <w:rFonts w:asciiTheme="minorHAnsi" w:hAnsiTheme="minorHAnsi" w:cstheme="minorHAnsi"/>
                <w:spacing w:val="-30"/>
                <w:sz w:val="20"/>
                <w:szCs w:val="22"/>
              </w:rPr>
              <w:t xml:space="preserve"> </w:t>
            </w:r>
            <w:r w:rsidRPr="00E57541">
              <w:rPr>
                <w:rFonts w:asciiTheme="minorHAnsi" w:hAnsiTheme="minorHAnsi" w:cstheme="minorHAnsi"/>
                <w:sz w:val="20"/>
                <w:szCs w:val="22"/>
              </w:rPr>
              <w:t>form</w:t>
            </w:r>
            <w:r w:rsidRPr="00E57541">
              <w:rPr>
                <w:rFonts w:asciiTheme="minorHAnsi" w:hAnsiTheme="minorHAnsi" w:cstheme="minorHAnsi"/>
                <w:spacing w:val="-30"/>
                <w:sz w:val="20"/>
                <w:szCs w:val="22"/>
              </w:rPr>
              <w:t xml:space="preserve"> </w:t>
            </w:r>
            <w:r w:rsidRPr="00E57541">
              <w:rPr>
                <w:rFonts w:asciiTheme="minorHAnsi" w:hAnsiTheme="minorHAnsi" w:cstheme="minorHAnsi"/>
                <w:spacing w:val="-4"/>
                <w:sz w:val="20"/>
                <w:szCs w:val="22"/>
              </w:rPr>
              <w:t xml:space="preserve">simple </w:t>
            </w:r>
            <w:r w:rsidRPr="00E57541">
              <w:rPr>
                <w:rFonts w:asciiTheme="minorHAnsi" w:hAnsiTheme="minorHAnsi" w:cstheme="minorHAnsi"/>
                <w:w w:val="95"/>
                <w:sz w:val="20"/>
                <w:szCs w:val="22"/>
              </w:rPr>
              <w:t>compo</w:t>
            </w:r>
            <w:r w:rsidRPr="00E57541">
              <w:rPr>
                <w:rFonts w:asciiTheme="minorHAnsi" w:hAnsiTheme="minorHAnsi" w:cstheme="minorHAnsi"/>
                <w:w w:val="95"/>
                <w:sz w:val="20"/>
                <w:szCs w:val="22"/>
              </w:rPr>
              <w:softHyphen/>
            </w:r>
            <w:r w:rsidRPr="00E57541">
              <w:rPr>
                <w:rFonts w:asciiTheme="minorHAnsi" w:hAnsiTheme="minorHAnsi" w:cstheme="minorHAnsi"/>
                <w:w w:val="95"/>
                <w:sz w:val="20"/>
                <w:szCs w:val="22"/>
              </w:rPr>
              <w:softHyphen/>
              <w:t>und</w:t>
            </w:r>
            <w:r w:rsidRPr="00E57541">
              <w:rPr>
                <w:rFonts w:asciiTheme="minorHAnsi" w:hAnsiTheme="minorHAnsi" w:cstheme="minorHAnsi"/>
                <w:spacing w:val="-18"/>
                <w:w w:val="95"/>
                <w:sz w:val="20"/>
                <w:szCs w:val="22"/>
              </w:rPr>
              <w:t xml:space="preserve"> </w:t>
            </w:r>
            <w:r w:rsidRPr="00E57541">
              <w:rPr>
                <w:rFonts w:asciiTheme="minorHAnsi" w:hAnsiTheme="minorHAnsi" w:cstheme="minorHAnsi"/>
                <w:w w:val="95"/>
                <w:sz w:val="20"/>
                <w:szCs w:val="22"/>
              </w:rPr>
              <w:t>sentences.</w:t>
            </w:r>
          </w:p>
        </w:tc>
        <w:tc>
          <w:tcPr>
            <w:tcW w:w="1843" w:type="dxa"/>
            <w:shd w:val="clear" w:color="auto" w:fill="E2EFD9" w:themeFill="accent6" w:themeFillTint="33"/>
          </w:tcPr>
          <w:p w14:paraId="4BC6E1CC" w14:textId="77777777" w:rsidR="005960E2" w:rsidRPr="00E57541" w:rsidRDefault="005960E2" w:rsidP="005960E2">
            <w:pPr>
              <w:pStyle w:val="TableParagraph"/>
              <w:kinsoku w:val="0"/>
              <w:overflowPunct w:val="0"/>
              <w:spacing w:before="62" w:line="244" w:lineRule="auto"/>
              <w:ind w:right="81"/>
              <w:jc w:val="left"/>
              <w:rPr>
                <w:rFonts w:asciiTheme="minorHAnsi" w:hAnsiTheme="minorHAnsi" w:cstheme="minorHAnsi"/>
                <w:sz w:val="20"/>
                <w:szCs w:val="22"/>
              </w:rPr>
            </w:pPr>
            <w:r w:rsidRPr="00E57541">
              <w:rPr>
                <w:rFonts w:asciiTheme="minorHAnsi" w:hAnsiTheme="minorHAnsi" w:cstheme="minorHAnsi"/>
                <w:spacing w:val="-5"/>
                <w:w w:val="95"/>
                <w:sz w:val="20"/>
                <w:szCs w:val="22"/>
              </w:rPr>
              <w:t xml:space="preserve">To </w:t>
            </w:r>
            <w:r w:rsidRPr="00E57541">
              <w:rPr>
                <w:rFonts w:asciiTheme="minorHAnsi" w:hAnsiTheme="minorHAnsi" w:cstheme="minorHAnsi"/>
                <w:w w:val="95"/>
                <w:sz w:val="20"/>
                <w:szCs w:val="22"/>
              </w:rPr>
              <w:t xml:space="preserve">using </w:t>
            </w:r>
            <w:r w:rsidRPr="00E57541">
              <w:rPr>
                <w:rFonts w:asciiTheme="minorHAnsi" w:hAnsiTheme="minorHAnsi" w:cstheme="minorHAnsi"/>
                <w:spacing w:val="-4"/>
                <w:w w:val="95"/>
                <w:sz w:val="20"/>
                <w:szCs w:val="22"/>
              </w:rPr>
              <w:t xml:space="preserve">co-ordination </w:t>
            </w:r>
            <w:r w:rsidRPr="00E57541">
              <w:rPr>
                <w:rFonts w:asciiTheme="minorHAnsi" w:hAnsiTheme="minorHAnsi" w:cstheme="minorHAnsi"/>
                <w:sz w:val="20"/>
                <w:szCs w:val="22"/>
              </w:rPr>
              <w:t>(or/and/but).</w:t>
            </w:r>
          </w:p>
          <w:p w14:paraId="27D11DDC" w14:textId="77777777" w:rsidR="005960E2" w:rsidRPr="00E57541" w:rsidRDefault="005960E2" w:rsidP="005960E2">
            <w:pPr>
              <w:pStyle w:val="TableParagraph"/>
              <w:kinsoku w:val="0"/>
              <w:overflowPunct w:val="0"/>
              <w:spacing w:before="169" w:line="244" w:lineRule="auto"/>
              <w:ind w:right="154"/>
              <w:jc w:val="left"/>
              <w:rPr>
                <w:rFonts w:asciiTheme="minorHAnsi" w:hAnsiTheme="minorHAnsi" w:cstheme="minorHAnsi"/>
                <w:sz w:val="20"/>
                <w:szCs w:val="22"/>
              </w:rPr>
            </w:pPr>
            <w:r w:rsidRPr="00E57541">
              <w:rPr>
                <w:rFonts w:asciiTheme="minorHAnsi" w:hAnsiTheme="minorHAnsi" w:cstheme="minorHAnsi"/>
                <w:spacing w:val="-5"/>
                <w:sz w:val="20"/>
                <w:szCs w:val="22"/>
              </w:rPr>
              <w:t xml:space="preserve">To </w:t>
            </w:r>
            <w:r w:rsidRPr="00E57541">
              <w:rPr>
                <w:rFonts w:asciiTheme="minorHAnsi" w:hAnsiTheme="minorHAnsi" w:cstheme="minorHAnsi"/>
                <w:sz w:val="20"/>
                <w:szCs w:val="22"/>
              </w:rPr>
              <w:t xml:space="preserve">use some </w:t>
            </w:r>
            <w:r w:rsidRPr="00E57541">
              <w:rPr>
                <w:rFonts w:asciiTheme="minorHAnsi" w:hAnsiTheme="minorHAnsi" w:cstheme="minorHAnsi"/>
                <w:spacing w:val="-2"/>
                <w:w w:val="95"/>
                <w:sz w:val="20"/>
                <w:szCs w:val="22"/>
              </w:rPr>
              <w:t>subordination</w:t>
            </w:r>
            <w:r w:rsidRPr="00E57541">
              <w:rPr>
                <w:rFonts w:asciiTheme="minorHAnsi" w:hAnsiTheme="minorHAnsi" w:cstheme="minorHAnsi"/>
                <w:spacing w:val="-20"/>
                <w:w w:val="95"/>
                <w:sz w:val="20"/>
                <w:szCs w:val="22"/>
              </w:rPr>
              <w:t xml:space="preserve"> </w:t>
            </w:r>
            <w:r w:rsidRPr="00E57541">
              <w:rPr>
                <w:rFonts w:asciiTheme="minorHAnsi" w:hAnsiTheme="minorHAnsi" w:cstheme="minorHAnsi"/>
                <w:w w:val="95"/>
                <w:sz w:val="20"/>
                <w:szCs w:val="22"/>
              </w:rPr>
              <w:t xml:space="preserve">(when/if/ </w:t>
            </w:r>
            <w:r w:rsidRPr="00E57541">
              <w:rPr>
                <w:rFonts w:asciiTheme="minorHAnsi" w:hAnsiTheme="minorHAnsi" w:cstheme="minorHAnsi"/>
                <w:sz w:val="20"/>
                <w:szCs w:val="22"/>
              </w:rPr>
              <w:t>that/because).</w:t>
            </w:r>
          </w:p>
          <w:p w14:paraId="1C735718" w14:textId="77777777" w:rsidR="005960E2" w:rsidRPr="00E57541" w:rsidRDefault="005960E2" w:rsidP="005960E2">
            <w:pPr>
              <w:pStyle w:val="TableParagraph"/>
              <w:kinsoku w:val="0"/>
              <w:overflowPunct w:val="0"/>
              <w:spacing w:before="169" w:line="244" w:lineRule="auto"/>
              <w:ind w:right="80"/>
              <w:jc w:val="left"/>
              <w:rPr>
                <w:rFonts w:asciiTheme="minorHAnsi" w:hAnsiTheme="minorHAnsi" w:cstheme="minorHAnsi"/>
                <w:w w:val="95"/>
                <w:sz w:val="20"/>
                <w:szCs w:val="22"/>
              </w:rPr>
            </w:pPr>
            <w:r w:rsidRPr="00E57541">
              <w:rPr>
                <w:rFonts w:asciiTheme="minorHAnsi" w:hAnsiTheme="minorHAnsi" w:cstheme="minorHAnsi"/>
                <w:sz w:val="20"/>
                <w:szCs w:val="22"/>
              </w:rPr>
              <w:t xml:space="preserve">To use expanded noun </w:t>
            </w:r>
            <w:r w:rsidRPr="00E57541">
              <w:rPr>
                <w:rFonts w:asciiTheme="minorHAnsi" w:hAnsiTheme="minorHAnsi" w:cstheme="minorHAnsi"/>
                <w:w w:val="95"/>
                <w:sz w:val="20"/>
                <w:szCs w:val="22"/>
              </w:rPr>
              <w:t>phrases to describe and specify (</w:t>
            </w:r>
            <w:proofErr w:type="gramStart"/>
            <w:r w:rsidRPr="00E57541">
              <w:rPr>
                <w:rFonts w:asciiTheme="minorHAnsi" w:hAnsiTheme="minorHAnsi" w:cstheme="minorHAnsi"/>
                <w:w w:val="95"/>
                <w:sz w:val="20"/>
                <w:szCs w:val="22"/>
              </w:rPr>
              <w:t>e.g.</w:t>
            </w:r>
            <w:proofErr w:type="gramEnd"/>
            <w:r w:rsidRPr="00E57541">
              <w:rPr>
                <w:rFonts w:asciiTheme="minorHAnsi" w:hAnsiTheme="minorHAnsi" w:cstheme="minorHAnsi"/>
                <w:w w:val="95"/>
                <w:sz w:val="20"/>
                <w:szCs w:val="22"/>
              </w:rPr>
              <w:t xml:space="preserve"> the blue </w:t>
            </w:r>
            <w:r w:rsidRPr="00E57541">
              <w:rPr>
                <w:rFonts w:asciiTheme="minorHAnsi" w:hAnsiTheme="minorHAnsi" w:cstheme="minorHAnsi"/>
                <w:sz w:val="20"/>
                <w:szCs w:val="22"/>
              </w:rPr>
              <w:t>butterfly).</w:t>
            </w:r>
          </w:p>
        </w:tc>
        <w:tc>
          <w:tcPr>
            <w:tcW w:w="1843" w:type="dxa"/>
            <w:shd w:val="clear" w:color="auto" w:fill="E2EFD9" w:themeFill="accent6" w:themeFillTint="33"/>
          </w:tcPr>
          <w:p w14:paraId="0FE0E2DA" w14:textId="77777777" w:rsidR="005960E2" w:rsidRPr="00E57541" w:rsidRDefault="005960E2" w:rsidP="005960E2">
            <w:pPr>
              <w:pStyle w:val="TableParagraph"/>
              <w:kinsoku w:val="0"/>
              <w:overflowPunct w:val="0"/>
              <w:spacing w:before="62" w:line="244" w:lineRule="auto"/>
              <w:ind w:right="144"/>
              <w:jc w:val="left"/>
              <w:rPr>
                <w:rFonts w:asciiTheme="minorHAnsi" w:hAnsiTheme="minorHAnsi" w:cstheme="minorHAnsi"/>
                <w:sz w:val="20"/>
                <w:szCs w:val="22"/>
              </w:rPr>
            </w:pPr>
            <w:r w:rsidRPr="00E57541">
              <w:rPr>
                <w:rFonts w:asciiTheme="minorHAnsi" w:hAnsiTheme="minorHAnsi" w:cstheme="minorHAnsi"/>
                <w:spacing w:val="-5"/>
                <w:sz w:val="20"/>
                <w:szCs w:val="22"/>
              </w:rPr>
              <w:t xml:space="preserve">To </w:t>
            </w:r>
            <w:r w:rsidRPr="00E57541">
              <w:rPr>
                <w:rFonts w:asciiTheme="minorHAnsi" w:hAnsiTheme="minorHAnsi" w:cstheme="minorHAnsi"/>
                <w:sz w:val="20"/>
                <w:szCs w:val="22"/>
              </w:rPr>
              <w:t xml:space="preserve">use </w:t>
            </w:r>
            <w:r w:rsidRPr="00E57541">
              <w:rPr>
                <w:rFonts w:asciiTheme="minorHAnsi" w:hAnsiTheme="minorHAnsi" w:cstheme="minorHAnsi"/>
                <w:spacing w:val="-3"/>
                <w:sz w:val="20"/>
                <w:szCs w:val="22"/>
              </w:rPr>
              <w:t xml:space="preserve">subordinate </w:t>
            </w:r>
            <w:r w:rsidRPr="00E57541">
              <w:rPr>
                <w:rFonts w:asciiTheme="minorHAnsi" w:hAnsiTheme="minorHAnsi" w:cstheme="minorHAnsi"/>
                <w:w w:val="95"/>
                <w:sz w:val="20"/>
                <w:szCs w:val="22"/>
              </w:rPr>
              <w:t xml:space="preserve">clauses, extending </w:t>
            </w:r>
            <w:r w:rsidRPr="00E57541">
              <w:rPr>
                <w:rFonts w:asciiTheme="minorHAnsi" w:hAnsiTheme="minorHAnsi" w:cstheme="minorHAnsi"/>
                <w:spacing w:val="-2"/>
                <w:w w:val="95"/>
                <w:sz w:val="20"/>
                <w:szCs w:val="22"/>
              </w:rPr>
              <w:t xml:space="preserve">the </w:t>
            </w:r>
            <w:r w:rsidRPr="00E57541">
              <w:rPr>
                <w:rFonts w:asciiTheme="minorHAnsi" w:hAnsiTheme="minorHAnsi" w:cstheme="minorHAnsi"/>
                <w:spacing w:val="-3"/>
                <w:w w:val="95"/>
                <w:sz w:val="20"/>
                <w:szCs w:val="22"/>
              </w:rPr>
              <w:t xml:space="preserve">range </w:t>
            </w:r>
            <w:r w:rsidRPr="00E57541">
              <w:rPr>
                <w:rFonts w:asciiTheme="minorHAnsi" w:hAnsiTheme="minorHAnsi" w:cstheme="minorHAnsi"/>
                <w:w w:val="95"/>
                <w:sz w:val="20"/>
                <w:szCs w:val="22"/>
              </w:rPr>
              <w:t>of sentences</w:t>
            </w:r>
            <w:r w:rsidRPr="00E57541">
              <w:rPr>
                <w:rFonts w:asciiTheme="minorHAnsi" w:hAnsiTheme="minorHAnsi" w:cstheme="minorHAnsi"/>
                <w:spacing w:val="-27"/>
                <w:w w:val="95"/>
                <w:sz w:val="20"/>
                <w:szCs w:val="22"/>
              </w:rPr>
              <w:t xml:space="preserve"> </w:t>
            </w:r>
            <w:r w:rsidRPr="00E57541">
              <w:rPr>
                <w:rFonts w:asciiTheme="minorHAnsi" w:hAnsiTheme="minorHAnsi" w:cstheme="minorHAnsi"/>
                <w:w w:val="95"/>
                <w:sz w:val="20"/>
                <w:szCs w:val="22"/>
              </w:rPr>
              <w:t>with more</w:t>
            </w:r>
            <w:r w:rsidRPr="00E57541">
              <w:rPr>
                <w:rFonts w:asciiTheme="minorHAnsi" w:hAnsiTheme="minorHAnsi" w:cstheme="minorHAnsi"/>
                <w:spacing w:val="-10"/>
                <w:w w:val="95"/>
                <w:sz w:val="20"/>
                <w:szCs w:val="22"/>
              </w:rPr>
              <w:t xml:space="preserve"> </w:t>
            </w:r>
            <w:r w:rsidRPr="00E57541">
              <w:rPr>
                <w:rFonts w:asciiTheme="minorHAnsi" w:hAnsiTheme="minorHAnsi" w:cstheme="minorHAnsi"/>
                <w:w w:val="95"/>
                <w:sz w:val="20"/>
                <w:szCs w:val="22"/>
              </w:rPr>
              <w:t>than</w:t>
            </w:r>
            <w:r w:rsidRPr="00E57541">
              <w:rPr>
                <w:rFonts w:asciiTheme="minorHAnsi" w:hAnsiTheme="minorHAnsi" w:cstheme="minorHAnsi"/>
                <w:spacing w:val="-10"/>
                <w:w w:val="95"/>
                <w:sz w:val="20"/>
                <w:szCs w:val="22"/>
              </w:rPr>
              <w:t xml:space="preserve"> </w:t>
            </w:r>
            <w:r w:rsidRPr="00E57541">
              <w:rPr>
                <w:rFonts w:asciiTheme="minorHAnsi" w:hAnsiTheme="minorHAnsi" w:cstheme="minorHAnsi"/>
                <w:w w:val="95"/>
                <w:sz w:val="20"/>
                <w:szCs w:val="22"/>
              </w:rPr>
              <w:t>one</w:t>
            </w:r>
            <w:r w:rsidRPr="00E57541">
              <w:rPr>
                <w:rFonts w:asciiTheme="minorHAnsi" w:hAnsiTheme="minorHAnsi" w:cstheme="minorHAnsi"/>
                <w:spacing w:val="-10"/>
                <w:w w:val="95"/>
                <w:sz w:val="20"/>
                <w:szCs w:val="22"/>
              </w:rPr>
              <w:t xml:space="preserve"> </w:t>
            </w:r>
            <w:r w:rsidRPr="00E57541">
              <w:rPr>
                <w:rFonts w:asciiTheme="minorHAnsi" w:hAnsiTheme="minorHAnsi" w:cstheme="minorHAnsi"/>
                <w:w w:val="95"/>
                <w:sz w:val="20"/>
                <w:szCs w:val="22"/>
              </w:rPr>
              <w:t>clause</w:t>
            </w:r>
            <w:r w:rsidRPr="00E57541">
              <w:rPr>
                <w:rFonts w:asciiTheme="minorHAnsi" w:hAnsiTheme="minorHAnsi" w:cstheme="minorHAnsi"/>
                <w:spacing w:val="-10"/>
                <w:w w:val="95"/>
                <w:sz w:val="20"/>
                <w:szCs w:val="22"/>
              </w:rPr>
              <w:t xml:space="preserve"> </w:t>
            </w:r>
            <w:r w:rsidRPr="00E57541">
              <w:rPr>
                <w:rFonts w:asciiTheme="minorHAnsi" w:hAnsiTheme="minorHAnsi" w:cstheme="minorHAnsi"/>
                <w:spacing w:val="-8"/>
                <w:w w:val="95"/>
                <w:sz w:val="20"/>
                <w:szCs w:val="22"/>
              </w:rPr>
              <w:t xml:space="preserve">by </w:t>
            </w:r>
            <w:r w:rsidRPr="00E57541">
              <w:rPr>
                <w:rFonts w:asciiTheme="minorHAnsi" w:hAnsiTheme="minorHAnsi" w:cstheme="minorHAnsi"/>
                <w:sz w:val="20"/>
                <w:szCs w:val="22"/>
              </w:rPr>
              <w:t>using</w:t>
            </w:r>
            <w:r w:rsidRPr="00E57541">
              <w:rPr>
                <w:rFonts w:asciiTheme="minorHAnsi" w:hAnsiTheme="minorHAnsi" w:cstheme="minorHAnsi"/>
                <w:spacing w:val="-21"/>
                <w:sz w:val="20"/>
                <w:szCs w:val="22"/>
              </w:rPr>
              <w:t xml:space="preserve"> </w:t>
            </w:r>
            <w:r w:rsidRPr="00E57541">
              <w:rPr>
                <w:rFonts w:asciiTheme="minorHAnsi" w:hAnsiTheme="minorHAnsi" w:cstheme="minorHAnsi"/>
                <w:sz w:val="20"/>
                <w:szCs w:val="22"/>
              </w:rPr>
              <w:t>a</w:t>
            </w:r>
            <w:r w:rsidRPr="00E57541">
              <w:rPr>
                <w:rFonts w:asciiTheme="minorHAnsi" w:hAnsiTheme="minorHAnsi" w:cstheme="minorHAnsi"/>
                <w:spacing w:val="-21"/>
                <w:sz w:val="20"/>
                <w:szCs w:val="22"/>
              </w:rPr>
              <w:t xml:space="preserve"> </w:t>
            </w:r>
            <w:r w:rsidRPr="00E57541">
              <w:rPr>
                <w:rFonts w:asciiTheme="minorHAnsi" w:hAnsiTheme="minorHAnsi" w:cstheme="minorHAnsi"/>
                <w:sz w:val="20"/>
                <w:szCs w:val="22"/>
              </w:rPr>
              <w:t>wider</w:t>
            </w:r>
            <w:r w:rsidRPr="00E57541">
              <w:rPr>
                <w:rFonts w:asciiTheme="minorHAnsi" w:hAnsiTheme="minorHAnsi" w:cstheme="minorHAnsi"/>
                <w:spacing w:val="-21"/>
                <w:sz w:val="20"/>
                <w:szCs w:val="22"/>
              </w:rPr>
              <w:t xml:space="preserve"> </w:t>
            </w:r>
            <w:r w:rsidRPr="00E57541">
              <w:rPr>
                <w:rFonts w:asciiTheme="minorHAnsi" w:hAnsiTheme="minorHAnsi" w:cstheme="minorHAnsi"/>
                <w:spacing w:val="-3"/>
                <w:sz w:val="20"/>
                <w:szCs w:val="22"/>
              </w:rPr>
              <w:t>range</w:t>
            </w:r>
            <w:r w:rsidRPr="00E57541">
              <w:rPr>
                <w:rFonts w:asciiTheme="minorHAnsi" w:hAnsiTheme="minorHAnsi" w:cstheme="minorHAnsi"/>
                <w:spacing w:val="-21"/>
                <w:sz w:val="20"/>
                <w:szCs w:val="22"/>
              </w:rPr>
              <w:t xml:space="preserve"> </w:t>
            </w:r>
            <w:r w:rsidRPr="00E57541">
              <w:rPr>
                <w:rFonts w:asciiTheme="minorHAnsi" w:hAnsiTheme="minorHAnsi" w:cstheme="minorHAnsi"/>
                <w:sz w:val="20"/>
                <w:szCs w:val="22"/>
              </w:rPr>
              <w:t xml:space="preserve">of </w:t>
            </w:r>
            <w:r w:rsidRPr="00E57541">
              <w:rPr>
                <w:rFonts w:asciiTheme="minorHAnsi" w:hAnsiTheme="minorHAnsi" w:cstheme="minorHAnsi"/>
                <w:w w:val="95"/>
                <w:sz w:val="20"/>
                <w:szCs w:val="22"/>
              </w:rPr>
              <w:t xml:space="preserve">conjunctions, including </w:t>
            </w:r>
            <w:r w:rsidRPr="00E57541">
              <w:rPr>
                <w:rFonts w:asciiTheme="minorHAnsi" w:hAnsiTheme="minorHAnsi" w:cstheme="minorHAnsi"/>
                <w:sz w:val="20"/>
                <w:szCs w:val="22"/>
              </w:rPr>
              <w:t>when,</w:t>
            </w:r>
            <w:r w:rsidRPr="00E57541">
              <w:rPr>
                <w:rFonts w:asciiTheme="minorHAnsi" w:hAnsiTheme="minorHAnsi" w:cstheme="minorHAnsi"/>
                <w:spacing w:val="-25"/>
                <w:sz w:val="20"/>
                <w:szCs w:val="22"/>
              </w:rPr>
              <w:t xml:space="preserve"> </w:t>
            </w:r>
            <w:r w:rsidRPr="00E57541">
              <w:rPr>
                <w:rFonts w:asciiTheme="minorHAnsi" w:hAnsiTheme="minorHAnsi" w:cstheme="minorHAnsi"/>
                <w:sz w:val="20"/>
                <w:szCs w:val="22"/>
              </w:rPr>
              <w:t>if,</w:t>
            </w:r>
            <w:r w:rsidRPr="00E57541">
              <w:rPr>
                <w:rFonts w:asciiTheme="minorHAnsi" w:hAnsiTheme="minorHAnsi" w:cstheme="minorHAnsi"/>
                <w:spacing w:val="-25"/>
                <w:sz w:val="20"/>
                <w:szCs w:val="22"/>
              </w:rPr>
              <w:t xml:space="preserve"> </w:t>
            </w:r>
            <w:r w:rsidRPr="00E57541">
              <w:rPr>
                <w:rFonts w:asciiTheme="minorHAnsi" w:hAnsiTheme="minorHAnsi" w:cstheme="minorHAnsi"/>
                <w:sz w:val="20"/>
                <w:szCs w:val="22"/>
              </w:rPr>
              <w:t>because,</w:t>
            </w:r>
            <w:r w:rsidRPr="00E57541">
              <w:rPr>
                <w:rFonts w:asciiTheme="minorHAnsi" w:hAnsiTheme="minorHAnsi" w:cstheme="minorHAnsi"/>
                <w:spacing w:val="-25"/>
                <w:sz w:val="20"/>
                <w:szCs w:val="22"/>
              </w:rPr>
              <w:t xml:space="preserve"> </w:t>
            </w:r>
            <w:r w:rsidRPr="00E57541">
              <w:rPr>
                <w:rFonts w:asciiTheme="minorHAnsi" w:hAnsiTheme="minorHAnsi" w:cstheme="minorHAnsi"/>
                <w:spacing w:val="-2"/>
                <w:sz w:val="20"/>
                <w:szCs w:val="22"/>
              </w:rPr>
              <w:t xml:space="preserve">and </w:t>
            </w:r>
            <w:r w:rsidRPr="00E57541">
              <w:rPr>
                <w:rFonts w:asciiTheme="minorHAnsi" w:hAnsiTheme="minorHAnsi" w:cstheme="minorHAnsi"/>
                <w:sz w:val="20"/>
                <w:szCs w:val="22"/>
              </w:rPr>
              <w:t>although.</w:t>
            </w:r>
          </w:p>
          <w:p w14:paraId="416B8256" w14:textId="77777777" w:rsidR="005960E2" w:rsidRPr="00E57541" w:rsidRDefault="005960E2" w:rsidP="005960E2">
            <w:pPr>
              <w:pStyle w:val="TableParagraph"/>
              <w:kinsoku w:val="0"/>
              <w:overflowPunct w:val="0"/>
              <w:spacing w:before="62" w:line="244" w:lineRule="auto"/>
              <w:ind w:right="144"/>
              <w:jc w:val="left"/>
              <w:rPr>
                <w:rFonts w:asciiTheme="minorHAnsi" w:hAnsiTheme="minorHAnsi" w:cstheme="minorHAnsi"/>
                <w:sz w:val="20"/>
                <w:szCs w:val="22"/>
              </w:rPr>
            </w:pPr>
            <w:r w:rsidRPr="00E57541">
              <w:rPr>
                <w:rFonts w:asciiTheme="minorHAnsi" w:hAnsiTheme="minorHAnsi" w:cstheme="minorHAnsi"/>
                <w:spacing w:val="-5"/>
                <w:sz w:val="20"/>
                <w:szCs w:val="22"/>
              </w:rPr>
              <w:t xml:space="preserve">To </w:t>
            </w:r>
            <w:r w:rsidRPr="00E57541">
              <w:rPr>
                <w:rFonts w:asciiTheme="minorHAnsi" w:hAnsiTheme="minorHAnsi" w:cstheme="minorHAnsi"/>
                <w:sz w:val="20"/>
                <w:szCs w:val="22"/>
              </w:rPr>
              <w:t xml:space="preserve">use a </w:t>
            </w:r>
            <w:r w:rsidRPr="00E57541">
              <w:rPr>
                <w:rFonts w:asciiTheme="minorHAnsi" w:hAnsiTheme="minorHAnsi" w:cstheme="minorHAnsi"/>
                <w:spacing w:val="-3"/>
                <w:sz w:val="20"/>
                <w:szCs w:val="22"/>
              </w:rPr>
              <w:t xml:space="preserve">range </w:t>
            </w:r>
            <w:r w:rsidRPr="00E57541">
              <w:rPr>
                <w:rFonts w:asciiTheme="minorHAnsi" w:hAnsiTheme="minorHAnsi" w:cstheme="minorHAnsi"/>
                <w:sz w:val="20"/>
                <w:szCs w:val="22"/>
              </w:rPr>
              <w:t xml:space="preserve">of </w:t>
            </w:r>
            <w:r w:rsidRPr="00E57541">
              <w:rPr>
                <w:rFonts w:asciiTheme="minorHAnsi" w:hAnsiTheme="minorHAnsi" w:cstheme="minorHAnsi"/>
                <w:w w:val="95"/>
                <w:sz w:val="20"/>
                <w:szCs w:val="22"/>
              </w:rPr>
              <w:t>conjunctions,</w:t>
            </w:r>
            <w:r w:rsidRPr="00E57541">
              <w:rPr>
                <w:rFonts w:asciiTheme="minorHAnsi" w:hAnsiTheme="minorHAnsi" w:cstheme="minorHAnsi"/>
                <w:spacing w:val="-20"/>
                <w:w w:val="95"/>
                <w:sz w:val="20"/>
                <w:szCs w:val="22"/>
              </w:rPr>
              <w:t xml:space="preserve"> </w:t>
            </w:r>
            <w:r w:rsidRPr="00E57541">
              <w:rPr>
                <w:rFonts w:asciiTheme="minorHAnsi" w:hAnsiTheme="minorHAnsi" w:cstheme="minorHAnsi"/>
                <w:w w:val="95"/>
                <w:sz w:val="20"/>
                <w:szCs w:val="22"/>
              </w:rPr>
              <w:t>adverbs</w:t>
            </w:r>
            <w:r w:rsidRPr="00E57541">
              <w:rPr>
                <w:rFonts w:asciiTheme="minorHAnsi" w:hAnsiTheme="minorHAnsi" w:cstheme="minorHAnsi"/>
                <w:spacing w:val="-19"/>
                <w:w w:val="95"/>
                <w:sz w:val="20"/>
                <w:szCs w:val="22"/>
              </w:rPr>
              <w:t xml:space="preserve"> </w:t>
            </w:r>
            <w:r w:rsidRPr="00E57541">
              <w:rPr>
                <w:rFonts w:asciiTheme="minorHAnsi" w:hAnsiTheme="minorHAnsi" w:cstheme="minorHAnsi"/>
                <w:spacing w:val="-2"/>
                <w:w w:val="95"/>
                <w:sz w:val="20"/>
                <w:szCs w:val="22"/>
              </w:rPr>
              <w:t xml:space="preserve">and prepositions </w:t>
            </w:r>
            <w:r w:rsidRPr="00E57541">
              <w:rPr>
                <w:rFonts w:asciiTheme="minorHAnsi" w:hAnsiTheme="minorHAnsi" w:cstheme="minorHAnsi"/>
                <w:w w:val="95"/>
                <w:sz w:val="20"/>
                <w:szCs w:val="22"/>
              </w:rPr>
              <w:t>to show</w:t>
            </w:r>
            <w:r w:rsidRPr="00E57541">
              <w:rPr>
                <w:rFonts w:asciiTheme="minorHAnsi" w:hAnsiTheme="minorHAnsi" w:cstheme="minorHAnsi"/>
                <w:spacing w:val="-29"/>
                <w:w w:val="95"/>
                <w:sz w:val="20"/>
                <w:szCs w:val="22"/>
              </w:rPr>
              <w:t xml:space="preserve"> </w:t>
            </w:r>
            <w:r w:rsidRPr="00E57541">
              <w:rPr>
                <w:rFonts w:asciiTheme="minorHAnsi" w:hAnsiTheme="minorHAnsi" w:cstheme="minorHAnsi"/>
                <w:w w:val="95"/>
                <w:sz w:val="20"/>
                <w:szCs w:val="22"/>
              </w:rPr>
              <w:t xml:space="preserve">time, </w:t>
            </w:r>
            <w:r w:rsidRPr="00E57541">
              <w:rPr>
                <w:rFonts w:asciiTheme="minorHAnsi" w:hAnsiTheme="minorHAnsi" w:cstheme="minorHAnsi"/>
                <w:sz w:val="20"/>
                <w:szCs w:val="22"/>
              </w:rPr>
              <w:t>place and</w:t>
            </w:r>
            <w:r w:rsidRPr="00E57541">
              <w:rPr>
                <w:rFonts w:asciiTheme="minorHAnsi" w:hAnsiTheme="minorHAnsi" w:cstheme="minorHAnsi"/>
                <w:spacing w:val="-26"/>
                <w:sz w:val="20"/>
                <w:szCs w:val="22"/>
              </w:rPr>
              <w:t xml:space="preserve"> </w:t>
            </w:r>
            <w:r w:rsidRPr="00E57541">
              <w:rPr>
                <w:rFonts w:asciiTheme="minorHAnsi" w:hAnsiTheme="minorHAnsi" w:cstheme="minorHAnsi"/>
                <w:spacing w:val="-2"/>
                <w:sz w:val="20"/>
                <w:szCs w:val="22"/>
              </w:rPr>
              <w:t>cause.</w:t>
            </w:r>
          </w:p>
        </w:tc>
        <w:tc>
          <w:tcPr>
            <w:tcW w:w="1843" w:type="dxa"/>
            <w:shd w:val="clear" w:color="auto" w:fill="E2EFD9" w:themeFill="accent6" w:themeFillTint="33"/>
          </w:tcPr>
          <w:p w14:paraId="5473FF79" w14:textId="77777777" w:rsidR="005960E2" w:rsidRPr="00E57541" w:rsidRDefault="005960E2" w:rsidP="005960E2">
            <w:pPr>
              <w:pStyle w:val="TableParagraph"/>
              <w:kinsoku w:val="0"/>
              <w:overflowPunct w:val="0"/>
              <w:spacing w:before="62" w:line="244" w:lineRule="auto"/>
              <w:ind w:right="171"/>
              <w:jc w:val="left"/>
              <w:rPr>
                <w:rFonts w:asciiTheme="minorHAnsi" w:hAnsiTheme="minorHAnsi" w:cstheme="minorHAnsi"/>
                <w:sz w:val="20"/>
                <w:szCs w:val="22"/>
              </w:rPr>
            </w:pPr>
            <w:r w:rsidRPr="00E57541">
              <w:rPr>
                <w:rFonts w:asciiTheme="minorHAnsi" w:hAnsiTheme="minorHAnsi" w:cstheme="minorHAnsi"/>
                <w:spacing w:val="-5"/>
                <w:sz w:val="20"/>
                <w:szCs w:val="22"/>
              </w:rPr>
              <w:t xml:space="preserve">To </w:t>
            </w:r>
            <w:r w:rsidRPr="00E57541">
              <w:rPr>
                <w:rFonts w:asciiTheme="minorHAnsi" w:hAnsiTheme="minorHAnsi" w:cstheme="minorHAnsi"/>
                <w:sz w:val="20"/>
                <w:szCs w:val="22"/>
              </w:rPr>
              <w:t xml:space="preserve">use </w:t>
            </w:r>
            <w:r w:rsidRPr="00E57541">
              <w:rPr>
                <w:rFonts w:asciiTheme="minorHAnsi" w:hAnsiTheme="minorHAnsi" w:cstheme="minorHAnsi"/>
                <w:spacing w:val="-3"/>
                <w:sz w:val="20"/>
                <w:szCs w:val="22"/>
              </w:rPr>
              <w:t xml:space="preserve">subordinate </w:t>
            </w:r>
            <w:r w:rsidRPr="00E57541">
              <w:rPr>
                <w:rFonts w:asciiTheme="minorHAnsi" w:hAnsiTheme="minorHAnsi" w:cstheme="minorHAnsi"/>
                <w:w w:val="95"/>
                <w:sz w:val="20"/>
                <w:szCs w:val="22"/>
              </w:rPr>
              <w:t xml:space="preserve">clauses, extending </w:t>
            </w:r>
            <w:r w:rsidRPr="00E57541">
              <w:rPr>
                <w:rFonts w:asciiTheme="minorHAnsi" w:hAnsiTheme="minorHAnsi" w:cstheme="minorHAnsi"/>
                <w:spacing w:val="-2"/>
                <w:w w:val="95"/>
                <w:sz w:val="20"/>
                <w:szCs w:val="22"/>
              </w:rPr>
              <w:t xml:space="preserve">the </w:t>
            </w:r>
            <w:r w:rsidRPr="00E57541">
              <w:rPr>
                <w:rFonts w:asciiTheme="minorHAnsi" w:hAnsiTheme="minorHAnsi" w:cstheme="minorHAnsi"/>
                <w:spacing w:val="-3"/>
                <w:sz w:val="20"/>
                <w:szCs w:val="22"/>
              </w:rPr>
              <w:t xml:space="preserve">range </w:t>
            </w:r>
            <w:r w:rsidRPr="00E57541">
              <w:rPr>
                <w:rFonts w:asciiTheme="minorHAnsi" w:hAnsiTheme="minorHAnsi" w:cstheme="minorHAnsi"/>
                <w:sz w:val="20"/>
                <w:szCs w:val="22"/>
              </w:rPr>
              <w:t xml:space="preserve">of sentences with more than </w:t>
            </w:r>
            <w:r w:rsidRPr="00E57541">
              <w:rPr>
                <w:rFonts w:asciiTheme="minorHAnsi" w:hAnsiTheme="minorHAnsi" w:cstheme="minorHAnsi"/>
                <w:spacing w:val="-2"/>
                <w:sz w:val="20"/>
                <w:szCs w:val="22"/>
              </w:rPr>
              <w:t xml:space="preserve">one </w:t>
            </w:r>
            <w:r w:rsidRPr="00E57541">
              <w:rPr>
                <w:rFonts w:asciiTheme="minorHAnsi" w:hAnsiTheme="minorHAnsi" w:cstheme="minorHAnsi"/>
                <w:sz w:val="20"/>
                <w:szCs w:val="22"/>
              </w:rPr>
              <w:t>clause</w:t>
            </w:r>
            <w:r w:rsidRPr="00E57541">
              <w:rPr>
                <w:rFonts w:asciiTheme="minorHAnsi" w:hAnsiTheme="minorHAnsi" w:cstheme="minorHAnsi"/>
                <w:spacing w:val="-31"/>
                <w:sz w:val="20"/>
                <w:szCs w:val="22"/>
              </w:rPr>
              <w:t xml:space="preserve"> </w:t>
            </w:r>
            <w:r w:rsidRPr="00E57541">
              <w:rPr>
                <w:rFonts w:asciiTheme="minorHAnsi" w:hAnsiTheme="minorHAnsi" w:cstheme="minorHAnsi"/>
                <w:sz w:val="20"/>
                <w:szCs w:val="22"/>
              </w:rPr>
              <w:t>by</w:t>
            </w:r>
            <w:r w:rsidRPr="00E57541">
              <w:rPr>
                <w:rFonts w:asciiTheme="minorHAnsi" w:hAnsiTheme="minorHAnsi" w:cstheme="minorHAnsi"/>
                <w:spacing w:val="-31"/>
                <w:sz w:val="20"/>
                <w:szCs w:val="22"/>
              </w:rPr>
              <w:t xml:space="preserve"> </w:t>
            </w:r>
            <w:r w:rsidRPr="00E57541">
              <w:rPr>
                <w:rFonts w:asciiTheme="minorHAnsi" w:hAnsiTheme="minorHAnsi" w:cstheme="minorHAnsi"/>
                <w:sz w:val="20"/>
                <w:szCs w:val="22"/>
              </w:rPr>
              <w:t>using</w:t>
            </w:r>
            <w:r w:rsidRPr="00E57541">
              <w:rPr>
                <w:rFonts w:asciiTheme="minorHAnsi" w:hAnsiTheme="minorHAnsi" w:cstheme="minorHAnsi"/>
                <w:spacing w:val="-31"/>
                <w:sz w:val="20"/>
                <w:szCs w:val="22"/>
              </w:rPr>
              <w:t xml:space="preserve"> </w:t>
            </w:r>
            <w:r w:rsidRPr="00E57541">
              <w:rPr>
                <w:rFonts w:asciiTheme="minorHAnsi" w:hAnsiTheme="minorHAnsi" w:cstheme="minorHAnsi"/>
                <w:sz w:val="20"/>
                <w:szCs w:val="22"/>
              </w:rPr>
              <w:t>a</w:t>
            </w:r>
            <w:r w:rsidRPr="00E57541">
              <w:rPr>
                <w:rFonts w:asciiTheme="minorHAnsi" w:hAnsiTheme="minorHAnsi" w:cstheme="minorHAnsi"/>
                <w:spacing w:val="-31"/>
                <w:sz w:val="20"/>
                <w:szCs w:val="22"/>
              </w:rPr>
              <w:t xml:space="preserve"> </w:t>
            </w:r>
            <w:r w:rsidRPr="00E57541">
              <w:rPr>
                <w:rFonts w:asciiTheme="minorHAnsi" w:hAnsiTheme="minorHAnsi" w:cstheme="minorHAnsi"/>
                <w:sz w:val="20"/>
                <w:szCs w:val="22"/>
              </w:rPr>
              <w:t xml:space="preserve">wider </w:t>
            </w:r>
            <w:r w:rsidRPr="00E57541">
              <w:rPr>
                <w:rFonts w:asciiTheme="minorHAnsi" w:hAnsiTheme="minorHAnsi" w:cstheme="minorHAnsi"/>
                <w:spacing w:val="-3"/>
                <w:w w:val="95"/>
                <w:sz w:val="20"/>
                <w:szCs w:val="22"/>
              </w:rPr>
              <w:t xml:space="preserve">range </w:t>
            </w:r>
            <w:r w:rsidRPr="00E57541">
              <w:rPr>
                <w:rFonts w:asciiTheme="minorHAnsi" w:hAnsiTheme="minorHAnsi" w:cstheme="minorHAnsi"/>
                <w:w w:val="95"/>
                <w:sz w:val="20"/>
                <w:szCs w:val="22"/>
              </w:rPr>
              <w:t xml:space="preserve">of conjunctions, which </w:t>
            </w:r>
            <w:r w:rsidRPr="00E57541">
              <w:rPr>
                <w:rFonts w:asciiTheme="minorHAnsi" w:hAnsiTheme="minorHAnsi" w:cstheme="minorHAnsi"/>
                <w:spacing w:val="-2"/>
                <w:w w:val="95"/>
                <w:sz w:val="20"/>
                <w:szCs w:val="22"/>
              </w:rPr>
              <w:t xml:space="preserve">are </w:t>
            </w:r>
            <w:r w:rsidRPr="00E57541">
              <w:rPr>
                <w:rFonts w:asciiTheme="minorHAnsi" w:hAnsiTheme="minorHAnsi" w:cstheme="minorHAnsi"/>
                <w:w w:val="95"/>
                <w:sz w:val="20"/>
                <w:szCs w:val="22"/>
              </w:rPr>
              <w:t>sometimes</w:t>
            </w:r>
            <w:r w:rsidRPr="00E57541">
              <w:rPr>
                <w:rFonts w:asciiTheme="minorHAnsi" w:hAnsiTheme="minorHAnsi" w:cstheme="minorHAnsi"/>
                <w:spacing w:val="-30"/>
                <w:w w:val="95"/>
                <w:sz w:val="20"/>
                <w:szCs w:val="22"/>
              </w:rPr>
              <w:t xml:space="preserve"> </w:t>
            </w:r>
            <w:r w:rsidRPr="00E57541">
              <w:rPr>
                <w:rFonts w:asciiTheme="minorHAnsi" w:hAnsiTheme="minorHAnsi" w:cstheme="minorHAnsi"/>
                <w:spacing w:val="-8"/>
                <w:w w:val="95"/>
                <w:sz w:val="20"/>
                <w:szCs w:val="22"/>
              </w:rPr>
              <w:t xml:space="preserve">in </w:t>
            </w:r>
            <w:r w:rsidRPr="00E57541">
              <w:rPr>
                <w:rFonts w:asciiTheme="minorHAnsi" w:hAnsiTheme="minorHAnsi" w:cstheme="minorHAnsi"/>
                <w:w w:val="95"/>
                <w:sz w:val="20"/>
                <w:szCs w:val="22"/>
              </w:rPr>
              <w:t xml:space="preserve">varied positions </w:t>
            </w:r>
            <w:r w:rsidRPr="00E57541">
              <w:rPr>
                <w:rFonts w:asciiTheme="minorHAnsi" w:hAnsiTheme="minorHAnsi" w:cstheme="minorHAnsi"/>
                <w:spacing w:val="-2"/>
                <w:w w:val="95"/>
                <w:sz w:val="20"/>
                <w:szCs w:val="22"/>
              </w:rPr>
              <w:t xml:space="preserve">within </w:t>
            </w:r>
            <w:r w:rsidRPr="00E57541">
              <w:rPr>
                <w:rFonts w:asciiTheme="minorHAnsi" w:hAnsiTheme="minorHAnsi" w:cstheme="minorHAnsi"/>
                <w:sz w:val="20"/>
                <w:szCs w:val="22"/>
              </w:rPr>
              <w:t>sentences.</w:t>
            </w:r>
          </w:p>
          <w:p w14:paraId="011CA3D2" w14:textId="77777777" w:rsidR="005960E2" w:rsidRPr="00E57541" w:rsidRDefault="005960E2" w:rsidP="005960E2">
            <w:pPr>
              <w:pStyle w:val="TableParagraph"/>
              <w:kinsoku w:val="0"/>
              <w:overflowPunct w:val="0"/>
              <w:spacing w:before="74" w:line="244" w:lineRule="auto"/>
              <w:ind w:right="82"/>
              <w:jc w:val="left"/>
              <w:rPr>
                <w:rFonts w:asciiTheme="minorHAnsi" w:hAnsiTheme="minorHAnsi" w:cstheme="minorHAnsi"/>
                <w:sz w:val="20"/>
                <w:szCs w:val="22"/>
              </w:rPr>
            </w:pPr>
            <w:r w:rsidRPr="00E57541">
              <w:rPr>
                <w:rFonts w:asciiTheme="minorHAnsi" w:hAnsiTheme="minorHAnsi" w:cstheme="minorHAnsi"/>
                <w:spacing w:val="-5"/>
                <w:sz w:val="20"/>
                <w:szCs w:val="22"/>
              </w:rPr>
              <w:t>To</w:t>
            </w:r>
            <w:r w:rsidRPr="00E57541">
              <w:rPr>
                <w:rFonts w:asciiTheme="minorHAnsi" w:hAnsiTheme="minorHAnsi" w:cstheme="minorHAnsi"/>
                <w:spacing w:val="-28"/>
                <w:sz w:val="20"/>
                <w:szCs w:val="22"/>
              </w:rPr>
              <w:t xml:space="preserve"> </w:t>
            </w:r>
            <w:r w:rsidRPr="00E57541">
              <w:rPr>
                <w:rFonts w:asciiTheme="minorHAnsi" w:hAnsiTheme="minorHAnsi" w:cstheme="minorHAnsi"/>
                <w:sz w:val="20"/>
                <w:szCs w:val="22"/>
              </w:rPr>
              <w:t>expand</w:t>
            </w:r>
            <w:r w:rsidRPr="00E57541">
              <w:rPr>
                <w:rFonts w:asciiTheme="minorHAnsi" w:hAnsiTheme="minorHAnsi" w:cstheme="minorHAnsi"/>
                <w:spacing w:val="-28"/>
                <w:sz w:val="20"/>
                <w:szCs w:val="22"/>
              </w:rPr>
              <w:t xml:space="preserve"> </w:t>
            </w:r>
            <w:r w:rsidRPr="00E57541">
              <w:rPr>
                <w:rFonts w:asciiTheme="minorHAnsi" w:hAnsiTheme="minorHAnsi" w:cstheme="minorHAnsi"/>
                <w:sz w:val="20"/>
                <w:szCs w:val="22"/>
              </w:rPr>
              <w:t>noun</w:t>
            </w:r>
            <w:r w:rsidRPr="00E57541">
              <w:rPr>
                <w:rFonts w:asciiTheme="minorHAnsi" w:hAnsiTheme="minorHAnsi" w:cstheme="minorHAnsi"/>
                <w:spacing w:val="-28"/>
                <w:sz w:val="20"/>
                <w:szCs w:val="22"/>
              </w:rPr>
              <w:t xml:space="preserve"> </w:t>
            </w:r>
            <w:r w:rsidRPr="00E57541">
              <w:rPr>
                <w:rFonts w:asciiTheme="minorHAnsi" w:hAnsiTheme="minorHAnsi" w:cstheme="minorHAnsi"/>
                <w:spacing w:val="-3"/>
                <w:sz w:val="20"/>
                <w:szCs w:val="22"/>
              </w:rPr>
              <w:t xml:space="preserve">phrases </w:t>
            </w:r>
            <w:r w:rsidRPr="00E57541">
              <w:rPr>
                <w:rFonts w:asciiTheme="minorHAnsi" w:hAnsiTheme="minorHAnsi" w:cstheme="minorHAnsi"/>
                <w:sz w:val="20"/>
                <w:szCs w:val="22"/>
              </w:rPr>
              <w:t xml:space="preserve">with the addition of ambitious modifying adjectives </w:t>
            </w:r>
            <w:r w:rsidRPr="00E57541">
              <w:rPr>
                <w:rFonts w:asciiTheme="minorHAnsi" w:hAnsiTheme="minorHAnsi" w:cstheme="minorHAnsi"/>
                <w:spacing w:val="-2"/>
                <w:sz w:val="20"/>
                <w:szCs w:val="22"/>
              </w:rPr>
              <w:t xml:space="preserve">and </w:t>
            </w:r>
            <w:r w:rsidRPr="00E57541">
              <w:rPr>
                <w:rFonts w:asciiTheme="minorHAnsi" w:hAnsiTheme="minorHAnsi" w:cstheme="minorHAnsi"/>
                <w:w w:val="95"/>
                <w:sz w:val="20"/>
                <w:szCs w:val="22"/>
              </w:rPr>
              <w:t xml:space="preserve">prepositional </w:t>
            </w:r>
            <w:r w:rsidRPr="00E57541">
              <w:rPr>
                <w:rFonts w:asciiTheme="minorHAnsi" w:hAnsiTheme="minorHAnsi" w:cstheme="minorHAnsi"/>
                <w:spacing w:val="-3"/>
                <w:w w:val="95"/>
                <w:sz w:val="20"/>
                <w:szCs w:val="22"/>
              </w:rPr>
              <w:t>phrases,</w:t>
            </w:r>
            <w:r w:rsidRPr="00E57541">
              <w:rPr>
                <w:rFonts w:asciiTheme="minorHAnsi" w:hAnsiTheme="minorHAnsi" w:cstheme="minorHAnsi"/>
                <w:spacing w:val="-33"/>
                <w:w w:val="95"/>
                <w:sz w:val="20"/>
                <w:szCs w:val="22"/>
              </w:rPr>
              <w:t xml:space="preserve"> </w:t>
            </w:r>
            <w:proofErr w:type="gramStart"/>
            <w:r w:rsidRPr="00E57541">
              <w:rPr>
                <w:rFonts w:asciiTheme="minorHAnsi" w:hAnsiTheme="minorHAnsi" w:cstheme="minorHAnsi"/>
                <w:w w:val="95"/>
                <w:sz w:val="20"/>
                <w:szCs w:val="22"/>
              </w:rPr>
              <w:t>e.g.</w:t>
            </w:r>
            <w:proofErr w:type="gramEnd"/>
            <w:r w:rsidRPr="00E57541">
              <w:rPr>
                <w:rFonts w:asciiTheme="minorHAnsi" w:hAnsiTheme="minorHAnsi" w:cstheme="minorHAnsi"/>
                <w:w w:val="95"/>
                <w:sz w:val="20"/>
                <w:szCs w:val="22"/>
              </w:rPr>
              <w:t xml:space="preserve"> </w:t>
            </w:r>
            <w:r w:rsidRPr="00E57541">
              <w:rPr>
                <w:rFonts w:asciiTheme="minorHAnsi" w:hAnsiTheme="minorHAnsi" w:cstheme="minorHAnsi"/>
                <w:sz w:val="20"/>
                <w:szCs w:val="22"/>
              </w:rPr>
              <w:t>the</w:t>
            </w:r>
            <w:r w:rsidRPr="00E57541">
              <w:rPr>
                <w:rFonts w:asciiTheme="minorHAnsi" w:hAnsiTheme="minorHAnsi" w:cstheme="minorHAnsi"/>
                <w:spacing w:val="-29"/>
                <w:sz w:val="20"/>
                <w:szCs w:val="22"/>
              </w:rPr>
              <w:t xml:space="preserve"> </w:t>
            </w:r>
            <w:r w:rsidRPr="00E57541">
              <w:rPr>
                <w:rFonts w:asciiTheme="minorHAnsi" w:hAnsiTheme="minorHAnsi" w:cstheme="minorHAnsi"/>
                <w:spacing w:val="-2"/>
                <w:sz w:val="20"/>
                <w:szCs w:val="22"/>
              </w:rPr>
              <w:t>heroic</w:t>
            </w:r>
            <w:r w:rsidRPr="00E57541">
              <w:rPr>
                <w:rFonts w:asciiTheme="minorHAnsi" w:hAnsiTheme="minorHAnsi" w:cstheme="minorHAnsi"/>
                <w:spacing w:val="-28"/>
                <w:sz w:val="20"/>
                <w:szCs w:val="22"/>
              </w:rPr>
              <w:t xml:space="preserve"> </w:t>
            </w:r>
            <w:r w:rsidRPr="00E57541">
              <w:rPr>
                <w:rFonts w:asciiTheme="minorHAnsi" w:hAnsiTheme="minorHAnsi" w:cstheme="minorHAnsi"/>
                <w:sz w:val="20"/>
                <w:szCs w:val="22"/>
              </w:rPr>
              <w:t>soldier</w:t>
            </w:r>
            <w:r w:rsidRPr="00E57541">
              <w:rPr>
                <w:rFonts w:asciiTheme="minorHAnsi" w:hAnsiTheme="minorHAnsi" w:cstheme="minorHAnsi"/>
                <w:spacing w:val="-28"/>
                <w:sz w:val="20"/>
                <w:szCs w:val="22"/>
              </w:rPr>
              <w:t xml:space="preserve"> </w:t>
            </w:r>
            <w:r w:rsidRPr="00E57541">
              <w:rPr>
                <w:rFonts w:asciiTheme="minorHAnsi" w:hAnsiTheme="minorHAnsi" w:cstheme="minorHAnsi"/>
                <w:sz w:val="20"/>
                <w:szCs w:val="22"/>
              </w:rPr>
              <w:t>with</w:t>
            </w:r>
            <w:r w:rsidRPr="00E57541">
              <w:rPr>
                <w:rFonts w:asciiTheme="minorHAnsi" w:hAnsiTheme="minorHAnsi" w:cstheme="minorHAnsi"/>
                <w:spacing w:val="-28"/>
                <w:sz w:val="20"/>
                <w:szCs w:val="22"/>
              </w:rPr>
              <w:t xml:space="preserve"> </w:t>
            </w:r>
            <w:r w:rsidRPr="00E57541">
              <w:rPr>
                <w:rFonts w:asciiTheme="minorHAnsi" w:hAnsiTheme="minorHAnsi" w:cstheme="minorHAnsi"/>
                <w:sz w:val="20"/>
                <w:szCs w:val="22"/>
              </w:rPr>
              <w:t>an unbreakable</w:t>
            </w:r>
            <w:r w:rsidRPr="00E57541">
              <w:rPr>
                <w:rFonts w:asciiTheme="minorHAnsi" w:hAnsiTheme="minorHAnsi" w:cstheme="minorHAnsi"/>
                <w:spacing w:val="-19"/>
                <w:sz w:val="20"/>
                <w:szCs w:val="22"/>
              </w:rPr>
              <w:t xml:space="preserve"> </w:t>
            </w:r>
            <w:r w:rsidRPr="00E57541">
              <w:rPr>
                <w:rFonts w:asciiTheme="minorHAnsi" w:hAnsiTheme="minorHAnsi" w:cstheme="minorHAnsi"/>
                <w:sz w:val="20"/>
                <w:szCs w:val="22"/>
              </w:rPr>
              <w:t>spirit.</w:t>
            </w:r>
          </w:p>
          <w:p w14:paraId="42C5611E" w14:textId="77777777" w:rsidR="005960E2" w:rsidRPr="00E57541" w:rsidRDefault="005960E2" w:rsidP="005960E2">
            <w:pPr>
              <w:pStyle w:val="TableParagraph"/>
              <w:kinsoku w:val="0"/>
              <w:overflowPunct w:val="0"/>
              <w:spacing w:before="62" w:line="244" w:lineRule="auto"/>
              <w:ind w:right="171"/>
              <w:jc w:val="left"/>
              <w:rPr>
                <w:rFonts w:asciiTheme="minorHAnsi" w:hAnsiTheme="minorHAnsi" w:cstheme="minorHAnsi"/>
                <w:sz w:val="20"/>
                <w:szCs w:val="22"/>
              </w:rPr>
            </w:pPr>
            <w:r w:rsidRPr="00E57541">
              <w:rPr>
                <w:rFonts w:asciiTheme="minorHAnsi" w:hAnsiTheme="minorHAnsi" w:cstheme="minorHAnsi"/>
                <w:w w:val="95"/>
                <w:sz w:val="20"/>
                <w:szCs w:val="22"/>
              </w:rPr>
              <w:t xml:space="preserve">To consistently choose </w:t>
            </w:r>
            <w:r w:rsidRPr="00E57541">
              <w:rPr>
                <w:rFonts w:asciiTheme="minorHAnsi" w:hAnsiTheme="minorHAnsi" w:cstheme="minorHAnsi"/>
                <w:sz w:val="20"/>
                <w:szCs w:val="22"/>
              </w:rPr>
              <w:t xml:space="preserve">nouns or pronouns appropriately to aid cohesion and avoid </w:t>
            </w:r>
            <w:r w:rsidRPr="00E57541">
              <w:rPr>
                <w:rFonts w:asciiTheme="minorHAnsi" w:hAnsiTheme="minorHAnsi" w:cstheme="minorHAnsi"/>
                <w:w w:val="95"/>
                <w:sz w:val="20"/>
                <w:szCs w:val="22"/>
              </w:rPr>
              <w:t xml:space="preserve">repetition, </w:t>
            </w:r>
            <w:proofErr w:type="gramStart"/>
            <w:r w:rsidRPr="00E57541">
              <w:rPr>
                <w:rFonts w:asciiTheme="minorHAnsi" w:hAnsiTheme="minorHAnsi" w:cstheme="minorHAnsi"/>
                <w:w w:val="95"/>
                <w:sz w:val="20"/>
                <w:szCs w:val="22"/>
              </w:rPr>
              <w:t>e.g.</w:t>
            </w:r>
            <w:proofErr w:type="gramEnd"/>
            <w:r w:rsidRPr="00E57541">
              <w:rPr>
                <w:rFonts w:asciiTheme="minorHAnsi" w:hAnsiTheme="minorHAnsi" w:cstheme="minorHAnsi"/>
                <w:w w:val="95"/>
                <w:sz w:val="20"/>
                <w:szCs w:val="22"/>
              </w:rPr>
              <w:t xml:space="preserve"> he, she, </w:t>
            </w:r>
            <w:r w:rsidRPr="00E57541">
              <w:rPr>
                <w:rFonts w:asciiTheme="minorHAnsi" w:hAnsiTheme="minorHAnsi" w:cstheme="minorHAnsi"/>
                <w:sz w:val="20"/>
                <w:szCs w:val="22"/>
              </w:rPr>
              <w:t>they, it.</w:t>
            </w:r>
          </w:p>
          <w:p w14:paraId="292B8DB9" w14:textId="77777777" w:rsidR="005960E2" w:rsidRPr="00E57541" w:rsidRDefault="005960E2" w:rsidP="00402A2D">
            <w:pPr>
              <w:pStyle w:val="TableParagraph"/>
              <w:kinsoku w:val="0"/>
              <w:overflowPunct w:val="0"/>
              <w:spacing w:before="62" w:line="244" w:lineRule="auto"/>
              <w:ind w:right="171"/>
              <w:jc w:val="left"/>
              <w:rPr>
                <w:rFonts w:asciiTheme="minorHAnsi" w:hAnsiTheme="minorHAnsi" w:cstheme="minorHAnsi"/>
                <w:sz w:val="20"/>
                <w:szCs w:val="22"/>
              </w:rPr>
            </w:pPr>
          </w:p>
        </w:tc>
        <w:tc>
          <w:tcPr>
            <w:tcW w:w="1842" w:type="dxa"/>
            <w:shd w:val="clear" w:color="auto" w:fill="E2EFD9" w:themeFill="accent6" w:themeFillTint="33"/>
          </w:tcPr>
          <w:p w14:paraId="06E8BEA3" w14:textId="77777777" w:rsidR="005960E2" w:rsidRPr="00E57541" w:rsidRDefault="005960E2" w:rsidP="005960E2">
            <w:pPr>
              <w:pStyle w:val="TableParagraph"/>
              <w:kinsoku w:val="0"/>
              <w:overflowPunct w:val="0"/>
              <w:spacing w:before="62" w:line="244" w:lineRule="auto"/>
              <w:ind w:right="179"/>
              <w:jc w:val="left"/>
              <w:rPr>
                <w:rFonts w:asciiTheme="minorHAnsi" w:hAnsiTheme="minorHAnsi" w:cstheme="minorHAnsi"/>
                <w:spacing w:val="-5"/>
                <w:w w:val="95"/>
                <w:sz w:val="20"/>
                <w:szCs w:val="22"/>
              </w:rPr>
            </w:pPr>
            <w:r w:rsidRPr="00E57541">
              <w:rPr>
                <w:rFonts w:asciiTheme="minorHAnsi" w:hAnsiTheme="minorHAnsi" w:cstheme="minorHAnsi"/>
                <w:spacing w:val="-5"/>
                <w:sz w:val="20"/>
                <w:szCs w:val="22"/>
              </w:rPr>
              <w:t>To</w:t>
            </w:r>
            <w:r w:rsidRPr="00E57541">
              <w:rPr>
                <w:rFonts w:asciiTheme="minorHAnsi" w:hAnsiTheme="minorHAnsi" w:cstheme="minorHAnsi"/>
                <w:spacing w:val="-21"/>
                <w:sz w:val="20"/>
                <w:szCs w:val="22"/>
              </w:rPr>
              <w:t xml:space="preserve"> </w:t>
            </w:r>
            <w:r w:rsidRPr="00E57541">
              <w:rPr>
                <w:rFonts w:asciiTheme="minorHAnsi" w:hAnsiTheme="minorHAnsi" w:cstheme="minorHAnsi"/>
                <w:sz w:val="20"/>
                <w:szCs w:val="22"/>
              </w:rPr>
              <w:t>use</w:t>
            </w:r>
            <w:r w:rsidRPr="00E57541">
              <w:rPr>
                <w:rFonts w:asciiTheme="minorHAnsi" w:hAnsiTheme="minorHAnsi" w:cstheme="minorHAnsi"/>
                <w:spacing w:val="-21"/>
                <w:sz w:val="20"/>
                <w:szCs w:val="22"/>
              </w:rPr>
              <w:t xml:space="preserve"> </w:t>
            </w:r>
            <w:r w:rsidRPr="00E57541">
              <w:rPr>
                <w:rFonts w:asciiTheme="minorHAnsi" w:hAnsiTheme="minorHAnsi" w:cstheme="minorHAnsi"/>
                <w:sz w:val="20"/>
                <w:szCs w:val="22"/>
              </w:rPr>
              <w:t>a</w:t>
            </w:r>
            <w:r w:rsidRPr="00E57541">
              <w:rPr>
                <w:rFonts w:asciiTheme="minorHAnsi" w:hAnsiTheme="minorHAnsi" w:cstheme="minorHAnsi"/>
                <w:spacing w:val="-21"/>
                <w:sz w:val="20"/>
                <w:szCs w:val="22"/>
              </w:rPr>
              <w:t xml:space="preserve"> </w:t>
            </w:r>
            <w:r w:rsidRPr="00E57541">
              <w:rPr>
                <w:rFonts w:asciiTheme="minorHAnsi" w:hAnsiTheme="minorHAnsi" w:cstheme="minorHAnsi"/>
                <w:sz w:val="20"/>
                <w:szCs w:val="22"/>
              </w:rPr>
              <w:t>wide</w:t>
            </w:r>
            <w:r w:rsidRPr="00E57541">
              <w:rPr>
                <w:rFonts w:asciiTheme="minorHAnsi" w:hAnsiTheme="minorHAnsi" w:cstheme="minorHAnsi"/>
                <w:spacing w:val="-20"/>
                <w:sz w:val="20"/>
                <w:szCs w:val="22"/>
              </w:rPr>
              <w:t xml:space="preserve"> </w:t>
            </w:r>
            <w:r w:rsidRPr="00E57541">
              <w:rPr>
                <w:rFonts w:asciiTheme="minorHAnsi" w:hAnsiTheme="minorHAnsi" w:cstheme="minorHAnsi"/>
                <w:spacing w:val="-3"/>
                <w:sz w:val="20"/>
                <w:szCs w:val="22"/>
              </w:rPr>
              <w:t>range</w:t>
            </w:r>
            <w:r w:rsidRPr="00E57541">
              <w:rPr>
                <w:rFonts w:asciiTheme="minorHAnsi" w:hAnsiTheme="minorHAnsi" w:cstheme="minorHAnsi"/>
                <w:spacing w:val="-21"/>
                <w:sz w:val="20"/>
                <w:szCs w:val="22"/>
              </w:rPr>
              <w:t xml:space="preserve"> </w:t>
            </w:r>
            <w:r w:rsidRPr="00E57541">
              <w:rPr>
                <w:rFonts w:asciiTheme="minorHAnsi" w:hAnsiTheme="minorHAnsi" w:cstheme="minorHAnsi"/>
                <w:sz w:val="20"/>
                <w:szCs w:val="22"/>
              </w:rPr>
              <w:t xml:space="preserve">of </w:t>
            </w:r>
            <w:r w:rsidRPr="00E57541">
              <w:rPr>
                <w:rFonts w:asciiTheme="minorHAnsi" w:hAnsiTheme="minorHAnsi" w:cstheme="minorHAnsi"/>
                <w:w w:val="95"/>
                <w:sz w:val="20"/>
                <w:szCs w:val="22"/>
              </w:rPr>
              <w:t xml:space="preserve">linking </w:t>
            </w:r>
            <w:r w:rsidRPr="00E57541">
              <w:rPr>
                <w:rFonts w:asciiTheme="minorHAnsi" w:hAnsiTheme="minorHAnsi" w:cstheme="minorHAnsi"/>
                <w:spacing w:val="-3"/>
                <w:w w:val="95"/>
                <w:sz w:val="20"/>
                <w:szCs w:val="22"/>
              </w:rPr>
              <w:t xml:space="preserve">words/phrases </w:t>
            </w:r>
            <w:r w:rsidRPr="00E57541">
              <w:rPr>
                <w:rFonts w:asciiTheme="minorHAnsi" w:hAnsiTheme="minorHAnsi" w:cstheme="minorHAnsi"/>
                <w:sz w:val="20"/>
                <w:szCs w:val="22"/>
              </w:rPr>
              <w:t xml:space="preserve">between sentences </w:t>
            </w:r>
            <w:r w:rsidRPr="00E57541">
              <w:rPr>
                <w:rFonts w:asciiTheme="minorHAnsi" w:hAnsiTheme="minorHAnsi" w:cstheme="minorHAnsi"/>
                <w:w w:val="95"/>
                <w:sz w:val="20"/>
                <w:szCs w:val="22"/>
              </w:rPr>
              <w:t xml:space="preserve">and </w:t>
            </w:r>
            <w:r w:rsidRPr="00E57541">
              <w:rPr>
                <w:rFonts w:asciiTheme="minorHAnsi" w:hAnsiTheme="minorHAnsi" w:cstheme="minorHAnsi"/>
                <w:spacing w:val="-3"/>
                <w:w w:val="95"/>
                <w:sz w:val="20"/>
                <w:szCs w:val="22"/>
              </w:rPr>
              <w:t xml:space="preserve">paragraphs </w:t>
            </w:r>
            <w:r w:rsidRPr="00E57541">
              <w:rPr>
                <w:rFonts w:asciiTheme="minorHAnsi" w:hAnsiTheme="minorHAnsi" w:cstheme="minorHAnsi"/>
                <w:w w:val="95"/>
                <w:sz w:val="20"/>
                <w:szCs w:val="22"/>
              </w:rPr>
              <w:t>to</w:t>
            </w:r>
            <w:r w:rsidRPr="00E57541">
              <w:rPr>
                <w:rFonts w:asciiTheme="minorHAnsi" w:hAnsiTheme="minorHAnsi" w:cstheme="minorHAnsi"/>
                <w:spacing w:val="-6"/>
                <w:w w:val="95"/>
                <w:sz w:val="20"/>
                <w:szCs w:val="22"/>
              </w:rPr>
              <w:t xml:space="preserve"> </w:t>
            </w:r>
            <w:r w:rsidRPr="00E57541">
              <w:rPr>
                <w:rFonts w:asciiTheme="minorHAnsi" w:hAnsiTheme="minorHAnsi" w:cstheme="minorHAnsi"/>
                <w:spacing w:val="-5"/>
                <w:w w:val="95"/>
                <w:sz w:val="20"/>
                <w:szCs w:val="22"/>
              </w:rPr>
              <w:t>build</w:t>
            </w:r>
          </w:p>
          <w:p w14:paraId="29E6312F" w14:textId="77777777" w:rsidR="005960E2" w:rsidRPr="00E57541" w:rsidRDefault="005960E2" w:rsidP="005960E2">
            <w:pPr>
              <w:pStyle w:val="TableParagraph"/>
              <w:kinsoku w:val="0"/>
              <w:overflowPunct w:val="0"/>
              <w:spacing w:line="244" w:lineRule="auto"/>
              <w:ind w:right="125"/>
              <w:jc w:val="left"/>
              <w:rPr>
                <w:rFonts w:asciiTheme="minorHAnsi" w:hAnsiTheme="minorHAnsi" w:cstheme="minorHAnsi"/>
                <w:sz w:val="20"/>
                <w:szCs w:val="22"/>
              </w:rPr>
            </w:pPr>
            <w:r w:rsidRPr="00E57541">
              <w:rPr>
                <w:rFonts w:asciiTheme="minorHAnsi" w:hAnsiTheme="minorHAnsi" w:cstheme="minorHAnsi"/>
                <w:w w:val="95"/>
                <w:sz w:val="20"/>
                <w:szCs w:val="22"/>
              </w:rPr>
              <w:t>cohesion, including</w:t>
            </w:r>
            <w:r w:rsidRPr="00E57541">
              <w:rPr>
                <w:rFonts w:asciiTheme="minorHAnsi" w:hAnsiTheme="minorHAnsi" w:cstheme="minorHAnsi"/>
                <w:spacing w:val="-35"/>
                <w:w w:val="95"/>
                <w:sz w:val="20"/>
                <w:szCs w:val="22"/>
              </w:rPr>
              <w:t xml:space="preserve"> </w:t>
            </w:r>
            <w:r w:rsidRPr="00E57541">
              <w:rPr>
                <w:rFonts w:asciiTheme="minorHAnsi" w:hAnsiTheme="minorHAnsi" w:cstheme="minorHAnsi"/>
                <w:w w:val="95"/>
                <w:sz w:val="20"/>
                <w:szCs w:val="22"/>
              </w:rPr>
              <w:t xml:space="preserve">time </w:t>
            </w:r>
            <w:r w:rsidRPr="00E57541">
              <w:rPr>
                <w:rFonts w:asciiTheme="minorHAnsi" w:hAnsiTheme="minorHAnsi" w:cstheme="minorHAnsi"/>
                <w:sz w:val="20"/>
                <w:szCs w:val="22"/>
              </w:rPr>
              <w:t>adverbials (</w:t>
            </w:r>
            <w:proofErr w:type="gramStart"/>
            <w:r w:rsidRPr="00E57541">
              <w:rPr>
                <w:rFonts w:asciiTheme="minorHAnsi" w:hAnsiTheme="minorHAnsi" w:cstheme="minorHAnsi"/>
                <w:sz w:val="20"/>
                <w:szCs w:val="22"/>
              </w:rPr>
              <w:t>e.g.</w:t>
            </w:r>
            <w:proofErr w:type="gramEnd"/>
            <w:r w:rsidRPr="00E57541">
              <w:rPr>
                <w:rFonts w:asciiTheme="minorHAnsi" w:hAnsiTheme="minorHAnsi" w:cstheme="minorHAnsi"/>
                <w:sz w:val="20"/>
                <w:szCs w:val="22"/>
              </w:rPr>
              <w:t xml:space="preserve"> later), place adverbials (e.g. </w:t>
            </w:r>
            <w:r w:rsidRPr="00E57541">
              <w:rPr>
                <w:rFonts w:asciiTheme="minorHAnsi" w:hAnsiTheme="minorHAnsi" w:cstheme="minorHAnsi"/>
                <w:w w:val="95"/>
                <w:sz w:val="20"/>
                <w:szCs w:val="22"/>
              </w:rPr>
              <w:t>nearby) and number</w:t>
            </w:r>
            <w:r w:rsidRPr="00E57541">
              <w:rPr>
                <w:rFonts w:asciiTheme="minorHAnsi" w:hAnsiTheme="minorHAnsi" w:cstheme="minorHAnsi"/>
                <w:spacing w:val="-33"/>
                <w:w w:val="95"/>
                <w:sz w:val="20"/>
                <w:szCs w:val="22"/>
              </w:rPr>
              <w:t xml:space="preserve"> </w:t>
            </w:r>
            <w:r w:rsidRPr="00E57541">
              <w:rPr>
                <w:rFonts w:asciiTheme="minorHAnsi" w:hAnsiTheme="minorHAnsi" w:cstheme="minorHAnsi"/>
                <w:spacing w:val="-5"/>
                <w:w w:val="95"/>
                <w:sz w:val="20"/>
                <w:szCs w:val="22"/>
              </w:rPr>
              <w:t xml:space="preserve">(e.g. </w:t>
            </w:r>
            <w:r w:rsidRPr="00E57541">
              <w:rPr>
                <w:rFonts w:asciiTheme="minorHAnsi" w:hAnsiTheme="minorHAnsi" w:cstheme="minorHAnsi"/>
                <w:sz w:val="20"/>
                <w:szCs w:val="22"/>
              </w:rPr>
              <w:t>secondly).</w:t>
            </w:r>
          </w:p>
          <w:p w14:paraId="7EF993DD" w14:textId="77777777" w:rsidR="005960E2" w:rsidRPr="00E57541" w:rsidRDefault="005960E2" w:rsidP="005960E2">
            <w:pPr>
              <w:pStyle w:val="TableParagraph"/>
              <w:kinsoku w:val="0"/>
              <w:overflowPunct w:val="0"/>
              <w:spacing w:before="74" w:line="244" w:lineRule="auto"/>
              <w:ind w:right="69"/>
              <w:jc w:val="left"/>
              <w:rPr>
                <w:rFonts w:asciiTheme="minorHAnsi" w:hAnsiTheme="minorHAnsi" w:cstheme="minorHAnsi"/>
                <w:sz w:val="20"/>
                <w:szCs w:val="22"/>
              </w:rPr>
            </w:pPr>
            <w:r w:rsidRPr="00E57541">
              <w:rPr>
                <w:rFonts w:asciiTheme="minorHAnsi" w:hAnsiTheme="minorHAnsi" w:cstheme="minorHAnsi"/>
                <w:sz w:val="20"/>
                <w:szCs w:val="22"/>
              </w:rPr>
              <w:t xml:space="preserve">To use relative clauses beginning with a relative </w:t>
            </w:r>
            <w:r w:rsidRPr="00E57541">
              <w:rPr>
                <w:rFonts w:asciiTheme="minorHAnsi" w:hAnsiTheme="minorHAnsi" w:cstheme="minorHAnsi"/>
                <w:w w:val="95"/>
                <w:sz w:val="20"/>
                <w:szCs w:val="22"/>
              </w:rPr>
              <w:t xml:space="preserve">pronoun with confidence (who, which, where, when, whose, that and omitted </w:t>
            </w:r>
            <w:r w:rsidRPr="00E57541">
              <w:rPr>
                <w:rFonts w:asciiTheme="minorHAnsi" w:hAnsiTheme="minorHAnsi" w:cstheme="minorHAnsi"/>
                <w:sz w:val="20"/>
                <w:szCs w:val="22"/>
              </w:rPr>
              <w:t>relative pronouns), e.g.</w:t>
            </w:r>
          </w:p>
          <w:p w14:paraId="47AA838A" w14:textId="77777777" w:rsidR="005960E2" w:rsidRPr="00E57541" w:rsidRDefault="005960E2" w:rsidP="005960E2">
            <w:pPr>
              <w:pStyle w:val="TableParagraph"/>
              <w:kinsoku w:val="0"/>
              <w:overflowPunct w:val="0"/>
              <w:spacing w:line="244" w:lineRule="auto"/>
              <w:ind w:right="125"/>
              <w:jc w:val="left"/>
              <w:rPr>
                <w:rFonts w:asciiTheme="minorHAnsi" w:hAnsiTheme="minorHAnsi" w:cstheme="minorHAnsi"/>
                <w:sz w:val="20"/>
                <w:szCs w:val="22"/>
              </w:rPr>
            </w:pPr>
            <w:r w:rsidRPr="00E57541">
              <w:rPr>
                <w:rFonts w:asciiTheme="minorHAnsi" w:hAnsiTheme="minorHAnsi" w:cstheme="minorHAnsi"/>
                <w:spacing w:val="-3"/>
                <w:w w:val="95"/>
                <w:sz w:val="20"/>
                <w:szCs w:val="22"/>
              </w:rPr>
              <w:t xml:space="preserve">Professor </w:t>
            </w:r>
            <w:proofErr w:type="spellStart"/>
            <w:r w:rsidRPr="00E57541">
              <w:rPr>
                <w:rFonts w:asciiTheme="minorHAnsi" w:hAnsiTheme="minorHAnsi" w:cstheme="minorHAnsi"/>
                <w:w w:val="95"/>
                <w:sz w:val="20"/>
                <w:szCs w:val="22"/>
              </w:rPr>
              <w:t>Scriffle</w:t>
            </w:r>
            <w:proofErr w:type="spellEnd"/>
            <w:r w:rsidRPr="00E57541">
              <w:rPr>
                <w:rFonts w:asciiTheme="minorHAnsi" w:hAnsiTheme="minorHAnsi" w:cstheme="minorHAnsi"/>
                <w:w w:val="95"/>
                <w:sz w:val="20"/>
                <w:szCs w:val="22"/>
              </w:rPr>
              <w:t xml:space="preserve">, </w:t>
            </w:r>
            <w:r w:rsidRPr="00E57541">
              <w:rPr>
                <w:rFonts w:asciiTheme="minorHAnsi" w:hAnsiTheme="minorHAnsi" w:cstheme="minorHAnsi"/>
                <w:spacing w:val="-2"/>
                <w:w w:val="95"/>
                <w:sz w:val="20"/>
                <w:szCs w:val="22"/>
              </w:rPr>
              <w:t xml:space="preserve">who </w:t>
            </w:r>
            <w:r w:rsidRPr="00E57541">
              <w:rPr>
                <w:rFonts w:asciiTheme="minorHAnsi" w:hAnsiTheme="minorHAnsi" w:cstheme="minorHAnsi"/>
                <w:w w:val="95"/>
                <w:sz w:val="20"/>
                <w:szCs w:val="22"/>
              </w:rPr>
              <w:t xml:space="preserve">was a famous </w:t>
            </w:r>
            <w:r w:rsidRPr="00E57541">
              <w:rPr>
                <w:rFonts w:asciiTheme="minorHAnsi" w:hAnsiTheme="minorHAnsi" w:cstheme="minorHAnsi"/>
                <w:spacing w:val="-6"/>
                <w:w w:val="95"/>
                <w:sz w:val="20"/>
                <w:szCs w:val="22"/>
              </w:rPr>
              <w:t xml:space="preserve">inventor, </w:t>
            </w:r>
            <w:r w:rsidRPr="00E57541">
              <w:rPr>
                <w:rFonts w:asciiTheme="minorHAnsi" w:hAnsiTheme="minorHAnsi" w:cstheme="minorHAnsi"/>
                <w:sz w:val="20"/>
                <w:szCs w:val="22"/>
              </w:rPr>
              <w:t xml:space="preserve">had made a </w:t>
            </w:r>
            <w:r w:rsidRPr="00E57541">
              <w:rPr>
                <w:rFonts w:asciiTheme="minorHAnsi" w:hAnsiTheme="minorHAnsi" w:cstheme="minorHAnsi"/>
                <w:spacing w:val="-2"/>
                <w:sz w:val="20"/>
                <w:szCs w:val="22"/>
              </w:rPr>
              <w:t xml:space="preserve">new </w:t>
            </w:r>
            <w:r w:rsidRPr="00E57541">
              <w:rPr>
                <w:rFonts w:asciiTheme="minorHAnsi" w:hAnsiTheme="minorHAnsi" w:cstheme="minorHAnsi"/>
                <w:spacing w:val="-3"/>
                <w:sz w:val="20"/>
                <w:szCs w:val="22"/>
              </w:rPr>
              <w:t>discovery.</w:t>
            </w:r>
          </w:p>
        </w:tc>
        <w:tc>
          <w:tcPr>
            <w:tcW w:w="1785" w:type="dxa"/>
            <w:shd w:val="clear" w:color="auto" w:fill="E2EFD9" w:themeFill="accent6" w:themeFillTint="33"/>
          </w:tcPr>
          <w:p w14:paraId="73852184" w14:textId="77777777" w:rsidR="005960E2" w:rsidRPr="00E57541" w:rsidRDefault="005960E2" w:rsidP="005960E2">
            <w:pPr>
              <w:pStyle w:val="TableParagraph"/>
              <w:kinsoku w:val="0"/>
              <w:overflowPunct w:val="0"/>
              <w:spacing w:before="62" w:line="244" w:lineRule="auto"/>
              <w:ind w:right="81"/>
              <w:jc w:val="left"/>
              <w:rPr>
                <w:rFonts w:asciiTheme="minorHAnsi" w:hAnsiTheme="minorHAnsi" w:cstheme="minorHAnsi"/>
                <w:w w:val="95"/>
                <w:sz w:val="20"/>
                <w:szCs w:val="22"/>
              </w:rPr>
            </w:pPr>
            <w:r w:rsidRPr="00E57541">
              <w:rPr>
                <w:rFonts w:asciiTheme="minorHAnsi" w:hAnsiTheme="minorHAnsi" w:cstheme="minorHAnsi"/>
                <w:spacing w:val="-5"/>
                <w:w w:val="95"/>
                <w:sz w:val="20"/>
                <w:szCs w:val="22"/>
              </w:rPr>
              <w:t xml:space="preserve">To </w:t>
            </w:r>
            <w:r w:rsidRPr="00E57541">
              <w:rPr>
                <w:rFonts w:asciiTheme="minorHAnsi" w:hAnsiTheme="minorHAnsi" w:cstheme="minorHAnsi"/>
                <w:w w:val="95"/>
                <w:sz w:val="20"/>
                <w:szCs w:val="22"/>
              </w:rPr>
              <w:t>use the</w:t>
            </w:r>
            <w:r w:rsidRPr="00E57541">
              <w:rPr>
                <w:rFonts w:asciiTheme="minorHAnsi" w:hAnsiTheme="minorHAnsi" w:cstheme="minorHAnsi"/>
                <w:spacing w:val="-13"/>
                <w:w w:val="95"/>
                <w:sz w:val="20"/>
                <w:szCs w:val="22"/>
              </w:rPr>
              <w:t xml:space="preserve"> </w:t>
            </w:r>
            <w:r w:rsidRPr="00E57541">
              <w:rPr>
                <w:rFonts w:asciiTheme="minorHAnsi" w:hAnsiTheme="minorHAnsi" w:cstheme="minorHAnsi"/>
                <w:spacing w:val="-3"/>
                <w:w w:val="95"/>
                <w:sz w:val="20"/>
                <w:szCs w:val="22"/>
              </w:rPr>
              <w:t xml:space="preserve">subjunctive </w:t>
            </w:r>
            <w:r w:rsidRPr="00E57541">
              <w:rPr>
                <w:rFonts w:asciiTheme="minorHAnsi" w:hAnsiTheme="minorHAnsi" w:cstheme="minorHAnsi"/>
                <w:w w:val="95"/>
                <w:sz w:val="20"/>
                <w:szCs w:val="22"/>
              </w:rPr>
              <w:t>form</w:t>
            </w:r>
            <w:r w:rsidRPr="00E57541">
              <w:rPr>
                <w:rFonts w:asciiTheme="minorHAnsi" w:hAnsiTheme="minorHAnsi" w:cstheme="minorHAnsi"/>
                <w:spacing w:val="-16"/>
                <w:w w:val="95"/>
                <w:sz w:val="20"/>
                <w:szCs w:val="22"/>
              </w:rPr>
              <w:t xml:space="preserve"> </w:t>
            </w:r>
            <w:r w:rsidRPr="00E57541">
              <w:rPr>
                <w:rFonts w:asciiTheme="minorHAnsi" w:hAnsiTheme="minorHAnsi" w:cstheme="minorHAnsi"/>
                <w:w w:val="95"/>
                <w:sz w:val="20"/>
                <w:szCs w:val="22"/>
              </w:rPr>
              <w:t>in</w:t>
            </w:r>
            <w:r w:rsidRPr="00E57541">
              <w:rPr>
                <w:rFonts w:asciiTheme="minorHAnsi" w:hAnsiTheme="minorHAnsi" w:cstheme="minorHAnsi"/>
                <w:spacing w:val="-15"/>
                <w:w w:val="95"/>
                <w:sz w:val="20"/>
                <w:szCs w:val="22"/>
              </w:rPr>
              <w:t xml:space="preserve"> </w:t>
            </w:r>
            <w:r w:rsidRPr="00E57541">
              <w:rPr>
                <w:rFonts w:asciiTheme="minorHAnsi" w:hAnsiTheme="minorHAnsi" w:cstheme="minorHAnsi"/>
                <w:w w:val="95"/>
                <w:sz w:val="20"/>
                <w:szCs w:val="22"/>
              </w:rPr>
              <w:t>formal</w:t>
            </w:r>
            <w:r w:rsidRPr="00E57541">
              <w:rPr>
                <w:rFonts w:asciiTheme="minorHAnsi" w:hAnsiTheme="minorHAnsi" w:cstheme="minorHAnsi"/>
                <w:spacing w:val="-15"/>
                <w:w w:val="95"/>
                <w:sz w:val="20"/>
                <w:szCs w:val="22"/>
              </w:rPr>
              <w:t xml:space="preserve"> </w:t>
            </w:r>
            <w:r w:rsidRPr="00E57541">
              <w:rPr>
                <w:rFonts w:asciiTheme="minorHAnsi" w:hAnsiTheme="minorHAnsi" w:cstheme="minorHAnsi"/>
                <w:w w:val="95"/>
                <w:sz w:val="20"/>
                <w:szCs w:val="22"/>
              </w:rPr>
              <w:t>writing.</w:t>
            </w:r>
          </w:p>
          <w:p w14:paraId="5563C3BB" w14:textId="77777777" w:rsidR="005960E2" w:rsidRPr="00E57541" w:rsidRDefault="005960E2" w:rsidP="005960E2">
            <w:pPr>
              <w:pStyle w:val="TableParagraph"/>
              <w:kinsoku w:val="0"/>
              <w:overflowPunct w:val="0"/>
              <w:spacing w:before="169" w:line="244" w:lineRule="auto"/>
              <w:ind w:right="232"/>
              <w:jc w:val="left"/>
              <w:rPr>
                <w:rFonts w:asciiTheme="minorHAnsi" w:hAnsiTheme="minorHAnsi" w:cstheme="minorHAnsi"/>
                <w:spacing w:val="-5"/>
                <w:sz w:val="20"/>
                <w:szCs w:val="22"/>
              </w:rPr>
            </w:pPr>
            <w:r w:rsidRPr="00E57541">
              <w:rPr>
                <w:rFonts w:asciiTheme="minorHAnsi" w:hAnsiTheme="minorHAnsi" w:cstheme="minorHAnsi"/>
                <w:spacing w:val="-5"/>
                <w:sz w:val="20"/>
                <w:szCs w:val="22"/>
              </w:rPr>
              <w:t xml:space="preserve">To </w:t>
            </w:r>
            <w:r w:rsidRPr="00E57541">
              <w:rPr>
                <w:rFonts w:asciiTheme="minorHAnsi" w:hAnsiTheme="minorHAnsi" w:cstheme="minorHAnsi"/>
                <w:sz w:val="20"/>
                <w:szCs w:val="22"/>
              </w:rPr>
              <w:t xml:space="preserve">use the </w:t>
            </w:r>
            <w:r w:rsidRPr="00E57541">
              <w:rPr>
                <w:rFonts w:asciiTheme="minorHAnsi" w:hAnsiTheme="minorHAnsi" w:cstheme="minorHAnsi"/>
                <w:spacing w:val="-3"/>
                <w:sz w:val="20"/>
                <w:szCs w:val="22"/>
              </w:rPr>
              <w:t xml:space="preserve">perfect </w:t>
            </w:r>
            <w:r w:rsidRPr="00E57541">
              <w:rPr>
                <w:rFonts w:asciiTheme="minorHAnsi" w:hAnsiTheme="minorHAnsi" w:cstheme="minorHAnsi"/>
                <w:sz w:val="20"/>
                <w:szCs w:val="22"/>
              </w:rPr>
              <w:t>form</w:t>
            </w:r>
            <w:r w:rsidRPr="00E57541">
              <w:rPr>
                <w:rFonts w:asciiTheme="minorHAnsi" w:hAnsiTheme="minorHAnsi" w:cstheme="minorHAnsi"/>
                <w:spacing w:val="-31"/>
                <w:sz w:val="20"/>
                <w:szCs w:val="22"/>
              </w:rPr>
              <w:t xml:space="preserve"> </w:t>
            </w:r>
            <w:r w:rsidRPr="00E57541">
              <w:rPr>
                <w:rFonts w:asciiTheme="minorHAnsi" w:hAnsiTheme="minorHAnsi" w:cstheme="minorHAnsi"/>
                <w:sz w:val="20"/>
                <w:szCs w:val="22"/>
              </w:rPr>
              <w:t>of</w:t>
            </w:r>
            <w:r w:rsidRPr="00E57541">
              <w:rPr>
                <w:rFonts w:asciiTheme="minorHAnsi" w:hAnsiTheme="minorHAnsi" w:cstheme="minorHAnsi"/>
                <w:spacing w:val="-31"/>
                <w:sz w:val="20"/>
                <w:szCs w:val="22"/>
              </w:rPr>
              <w:t xml:space="preserve"> </w:t>
            </w:r>
            <w:r w:rsidRPr="00E57541">
              <w:rPr>
                <w:rFonts w:asciiTheme="minorHAnsi" w:hAnsiTheme="minorHAnsi" w:cstheme="minorHAnsi"/>
                <w:sz w:val="20"/>
                <w:szCs w:val="22"/>
              </w:rPr>
              <w:t>verbs</w:t>
            </w:r>
            <w:r w:rsidRPr="00E57541">
              <w:rPr>
                <w:rFonts w:asciiTheme="minorHAnsi" w:hAnsiTheme="minorHAnsi" w:cstheme="minorHAnsi"/>
                <w:spacing w:val="-31"/>
                <w:sz w:val="20"/>
                <w:szCs w:val="22"/>
              </w:rPr>
              <w:t xml:space="preserve"> </w:t>
            </w:r>
            <w:r w:rsidRPr="00E57541">
              <w:rPr>
                <w:rFonts w:asciiTheme="minorHAnsi" w:hAnsiTheme="minorHAnsi" w:cstheme="minorHAnsi"/>
                <w:sz w:val="20"/>
                <w:szCs w:val="22"/>
              </w:rPr>
              <w:t>to</w:t>
            </w:r>
            <w:r w:rsidRPr="00E57541">
              <w:rPr>
                <w:rFonts w:asciiTheme="minorHAnsi" w:hAnsiTheme="minorHAnsi" w:cstheme="minorHAnsi"/>
                <w:spacing w:val="-30"/>
                <w:sz w:val="20"/>
                <w:szCs w:val="22"/>
              </w:rPr>
              <w:t xml:space="preserve"> </w:t>
            </w:r>
            <w:r w:rsidRPr="00E57541">
              <w:rPr>
                <w:rFonts w:asciiTheme="minorHAnsi" w:hAnsiTheme="minorHAnsi" w:cstheme="minorHAnsi"/>
                <w:spacing w:val="-5"/>
                <w:sz w:val="20"/>
                <w:szCs w:val="22"/>
              </w:rPr>
              <w:t>mark</w:t>
            </w:r>
          </w:p>
          <w:p w14:paraId="6F58C3A8" w14:textId="77777777" w:rsidR="005960E2" w:rsidRPr="00E57541" w:rsidRDefault="005960E2" w:rsidP="005960E2">
            <w:pPr>
              <w:pStyle w:val="TableParagraph"/>
              <w:kinsoku w:val="0"/>
              <w:overflowPunct w:val="0"/>
              <w:spacing w:line="244" w:lineRule="auto"/>
              <w:ind w:right="83"/>
              <w:jc w:val="left"/>
              <w:rPr>
                <w:rFonts w:asciiTheme="minorHAnsi" w:hAnsiTheme="minorHAnsi" w:cstheme="minorHAnsi"/>
                <w:sz w:val="20"/>
                <w:szCs w:val="22"/>
              </w:rPr>
            </w:pPr>
            <w:r w:rsidRPr="00E57541">
              <w:rPr>
                <w:rFonts w:asciiTheme="minorHAnsi" w:hAnsiTheme="minorHAnsi" w:cstheme="minorHAnsi"/>
                <w:w w:val="95"/>
                <w:sz w:val="20"/>
                <w:szCs w:val="22"/>
              </w:rPr>
              <w:t xml:space="preserve">relationships of time and </w:t>
            </w:r>
            <w:r w:rsidRPr="00E57541">
              <w:rPr>
                <w:rFonts w:asciiTheme="minorHAnsi" w:hAnsiTheme="minorHAnsi" w:cstheme="minorHAnsi"/>
                <w:sz w:val="20"/>
                <w:szCs w:val="22"/>
              </w:rPr>
              <w:t>cause.</w:t>
            </w:r>
          </w:p>
          <w:p w14:paraId="3B57055C" w14:textId="77777777" w:rsidR="005960E2" w:rsidRPr="00E57541" w:rsidRDefault="005960E2" w:rsidP="005960E2">
            <w:pPr>
              <w:pStyle w:val="TableParagraph"/>
              <w:kinsoku w:val="0"/>
              <w:overflowPunct w:val="0"/>
              <w:spacing w:before="169"/>
              <w:ind w:right="9"/>
              <w:jc w:val="left"/>
              <w:rPr>
                <w:rFonts w:asciiTheme="minorHAnsi" w:hAnsiTheme="minorHAnsi" w:cstheme="minorHAnsi"/>
                <w:sz w:val="20"/>
                <w:szCs w:val="22"/>
              </w:rPr>
            </w:pPr>
            <w:r w:rsidRPr="00E57541">
              <w:rPr>
                <w:rFonts w:asciiTheme="minorHAnsi" w:hAnsiTheme="minorHAnsi" w:cstheme="minorHAnsi"/>
                <w:sz w:val="20"/>
                <w:szCs w:val="22"/>
              </w:rPr>
              <w:t>To use the passive voice.</w:t>
            </w:r>
          </w:p>
          <w:p w14:paraId="147561AF" w14:textId="77777777" w:rsidR="005960E2" w:rsidRPr="00E57541" w:rsidRDefault="005960E2" w:rsidP="005960E2">
            <w:pPr>
              <w:pStyle w:val="TableParagraph"/>
              <w:kinsoku w:val="0"/>
              <w:overflowPunct w:val="0"/>
              <w:spacing w:before="169"/>
              <w:ind w:right="9"/>
              <w:jc w:val="left"/>
              <w:rPr>
                <w:rFonts w:asciiTheme="minorHAnsi" w:hAnsiTheme="minorHAnsi" w:cstheme="minorHAnsi"/>
                <w:sz w:val="20"/>
                <w:szCs w:val="22"/>
              </w:rPr>
            </w:pPr>
          </w:p>
        </w:tc>
      </w:tr>
    </w:tbl>
    <w:p w14:paraId="55A8B798" w14:textId="77777777" w:rsidR="00F732CE" w:rsidRPr="00E57541" w:rsidRDefault="00F732CE">
      <w:pPr>
        <w:rPr>
          <w:rFonts w:cstheme="minorHAnsi"/>
          <w:sz w:val="20"/>
        </w:rPr>
      </w:pPr>
    </w:p>
    <w:tbl>
      <w:tblPr>
        <w:tblStyle w:val="TableGrid"/>
        <w:tblpPr w:leftFromText="180" w:rightFromText="180" w:vertAnchor="text" w:horzAnchor="margin" w:tblpY="-6047"/>
        <w:tblW w:w="0" w:type="auto"/>
        <w:tblLayout w:type="fixed"/>
        <w:tblLook w:val="04A0" w:firstRow="1" w:lastRow="0" w:firstColumn="1" w:lastColumn="0" w:noHBand="0" w:noVBand="1"/>
      </w:tblPr>
      <w:tblGrid>
        <w:gridCol w:w="2689"/>
        <w:gridCol w:w="2835"/>
        <w:gridCol w:w="3260"/>
        <w:gridCol w:w="3260"/>
        <w:gridCol w:w="3344"/>
      </w:tblGrid>
      <w:tr w:rsidR="001A7EF8" w:rsidRPr="00E57541" w14:paraId="1C116AC2" w14:textId="77777777" w:rsidTr="001A7EF8">
        <w:trPr>
          <w:trHeight w:val="489"/>
        </w:trPr>
        <w:tc>
          <w:tcPr>
            <w:tcW w:w="15388" w:type="dxa"/>
            <w:gridSpan w:val="5"/>
            <w:shd w:val="clear" w:color="auto" w:fill="E7E6E6" w:themeFill="background2"/>
          </w:tcPr>
          <w:p w14:paraId="449826B3" w14:textId="77777777" w:rsidR="001A7EF8" w:rsidRPr="00E57541" w:rsidRDefault="001A7EF8" w:rsidP="001A7EF8">
            <w:pPr>
              <w:pStyle w:val="TableParagraph"/>
              <w:kinsoku w:val="0"/>
              <w:overflowPunct w:val="0"/>
              <w:spacing w:before="47" w:line="244" w:lineRule="auto"/>
              <w:ind w:right="16"/>
              <w:jc w:val="left"/>
              <w:rPr>
                <w:rFonts w:asciiTheme="minorHAnsi" w:hAnsiTheme="minorHAnsi" w:cstheme="minorHAnsi"/>
                <w:b/>
                <w:color w:val="292526"/>
                <w:spacing w:val="-5"/>
                <w:sz w:val="20"/>
                <w:szCs w:val="22"/>
              </w:rPr>
            </w:pPr>
            <w:r w:rsidRPr="00E57541">
              <w:rPr>
                <w:rFonts w:asciiTheme="minorHAnsi" w:hAnsiTheme="minorHAnsi" w:cstheme="minorHAnsi"/>
                <w:b/>
                <w:color w:val="292526"/>
                <w:spacing w:val="-5"/>
                <w:sz w:val="22"/>
                <w:szCs w:val="22"/>
              </w:rPr>
              <w:lastRenderedPageBreak/>
              <w:t>Year group National Curriculum expectations for punctuation</w:t>
            </w:r>
          </w:p>
        </w:tc>
      </w:tr>
      <w:tr w:rsidR="001A7EF8" w:rsidRPr="00E57541" w14:paraId="7C4506B7" w14:textId="77777777" w:rsidTr="00990443">
        <w:trPr>
          <w:trHeight w:val="624"/>
        </w:trPr>
        <w:tc>
          <w:tcPr>
            <w:tcW w:w="2689" w:type="dxa"/>
            <w:shd w:val="clear" w:color="auto" w:fill="E7E6E6" w:themeFill="background2"/>
          </w:tcPr>
          <w:p w14:paraId="63396420" w14:textId="77777777" w:rsidR="001A7EF8" w:rsidRPr="00E57541" w:rsidRDefault="001A7EF8" w:rsidP="001A7EF8">
            <w:pPr>
              <w:rPr>
                <w:rFonts w:cstheme="minorHAnsi"/>
                <w:sz w:val="20"/>
              </w:rPr>
            </w:pPr>
            <w:r w:rsidRPr="00E57541">
              <w:rPr>
                <w:rFonts w:cstheme="minorHAnsi"/>
                <w:sz w:val="20"/>
              </w:rPr>
              <w:t>EYFS expectations</w:t>
            </w:r>
          </w:p>
        </w:tc>
        <w:tc>
          <w:tcPr>
            <w:tcW w:w="2835" w:type="dxa"/>
            <w:shd w:val="clear" w:color="auto" w:fill="E7E6E6" w:themeFill="background2"/>
          </w:tcPr>
          <w:p w14:paraId="2BC2FCB0" w14:textId="77777777" w:rsidR="001A7EF8" w:rsidRPr="00E57541" w:rsidRDefault="001A7EF8" w:rsidP="001A7EF8">
            <w:pPr>
              <w:rPr>
                <w:rFonts w:cstheme="minorHAnsi"/>
                <w:sz w:val="20"/>
              </w:rPr>
            </w:pPr>
            <w:r w:rsidRPr="00E57541">
              <w:rPr>
                <w:rFonts w:cstheme="minorHAnsi"/>
                <w:sz w:val="20"/>
              </w:rPr>
              <w:t>Year 1 National Curriculum Expectation</w:t>
            </w:r>
          </w:p>
        </w:tc>
        <w:tc>
          <w:tcPr>
            <w:tcW w:w="3260" w:type="dxa"/>
            <w:shd w:val="clear" w:color="auto" w:fill="E7E6E6" w:themeFill="background2"/>
          </w:tcPr>
          <w:p w14:paraId="7264B657" w14:textId="77777777" w:rsidR="001A7EF8" w:rsidRPr="00E57541" w:rsidRDefault="001A7EF8" w:rsidP="001A7EF8">
            <w:pPr>
              <w:rPr>
                <w:rFonts w:cstheme="minorHAnsi"/>
                <w:sz w:val="20"/>
              </w:rPr>
            </w:pPr>
            <w:r w:rsidRPr="00E57541">
              <w:rPr>
                <w:rFonts w:cstheme="minorHAnsi"/>
                <w:sz w:val="20"/>
              </w:rPr>
              <w:t>Year 2 National Curriculum Expectation</w:t>
            </w:r>
          </w:p>
        </w:tc>
        <w:tc>
          <w:tcPr>
            <w:tcW w:w="3260" w:type="dxa"/>
            <w:shd w:val="clear" w:color="auto" w:fill="E7E6E6" w:themeFill="background2"/>
          </w:tcPr>
          <w:p w14:paraId="1CB40F9C" w14:textId="77777777" w:rsidR="001A7EF8" w:rsidRPr="00E57541" w:rsidRDefault="001A7EF8" w:rsidP="001A7EF8">
            <w:pPr>
              <w:rPr>
                <w:rFonts w:cstheme="minorHAnsi"/>
                <w:sz w:val="20"/>
              </w:rPr>
            </w:pPr>
            <w:r w:rsidRPr="00E57541">
              <w:rPr>
                <w:rFonts w:cstheme="minorHAnsi"/>
                <w:sz w:val="20"/>
              </w:rPr>
              <w:t>Year 3 and 4 National Curriculum Expectation</w:t>
            </w:r>
          </w:p>
        </w:tc>
        <w:tc>
          <w:tcPr>
            <w:tcW w:w="3344" w:type="dxa"/>
            <w:shd w:val="clear" w:color="auto" w:fill="E7E6E6" w:themeFill="background2"/>
          </w:tcPr>
          <w:p w14:paraId="42C78BA5" w14:textId="77777777" w:rsidR="001A7EF8" w:rsidRPr="00E57541" w:rsidRDefault="001A7EF8" w:rsidP="001A7EF8">
            <w:pPr>
              <w:rPr>
                <w:rFonts w:cstheme="minorHAnsi"/>
                <w:sz w:val="20"/>
              </w:rPr>
            </w:pPr>
            <w:r w:rsidRPr="00E57541">
              <w:rPr>
                <w:rFonts w:cstheme="minorHAnsi"/>
                <w:sz w:val="20"/>
              </w:rPr>
              <w:t>Year 5 and 6 National Curriculum Expectations</w:t>
            </w:r>
          </w:p>
        </w:tc>
      </w:tr>
      <w:tr w:rsidR="001A7EF8" w:rsidRPr="00E57541" w14:paraId="650E6F6D" w14:textId="77777777" w:rsidTr="00990443">
        <w:trPr>
          <w:trHeight w:val="624"/>
        </w:trPr>
        <w:tc>
          <w:tcPr>
            <w:tcW w:w="2689" w:type="dxa"/>
            <w:shd w:val="clear" w:color="auto" w:fill="auto"/>
          </w:tcPr>
          <w:p w14:paraId="7F1F8925" w14:textId="77777777" w:rsidR="001A7EF8" w:rsidRDefault="004D4046" w:rsidP="001A7EF8">
            <w:pPr>
              <w:rPr>
                <w:rFonts w:cstheme="minorHAnsi"/>
                <w:sz w:val="20"/>
              </w:rPr>
            </w:pPr>
            <w:proofErr w:type="gramStart"/>
            <w:r>
              <w:rPr>
                <w:rFonts w:cstheme="minorHAnsi"/>
                <w:sz w:val="20"/>
              </w:rPr>
              <w:t>3 &amp; 4 year olds</w:t>
            </w:r>
            <w:proofErr w:type="gramEnd"/>
            <w:r>
              <w:rPr>
                <w:rFonts w:cstheme="minorHAnsi"/>
                <w:sz w:val="20"/>
              </w:rPr>
              <w:t>:</w:t>
            </w:r>
          </w:p>
          <w:p w14:paraId="77DD5B95" w14:textId="77777777" w:rsidR="004D4046" w:rsidRDefault="004D4046" w:rsidP="001A7EF8">
            <w:pPr>
              <w:rPr>
                <w:rFonts w:cstheme="minorHAnsi"/>
                <w:sz w:val="20"/>
              </w:rPr>
            </w:pPr>
          </w:p>
          <w:p w14:paraId="020F48D0" w14:textId="77777777" w:rsidR="004D4046" w:rsidRDefault="004D4046" w:rsidP="001A7EF8">
            <w:pPr>
              <w:rPr>
                <w:rFonts w:cstheme="minorHAnsi"/>
                <w:sz w:val="20"/>
              </w:rPr>
            </w:pPr>
          </w:p>
          <w:p w14:paraId="1F68F369" w14:textId="77777777" w:rsidR="004D4046" w:rsidRDefault="004D4046" w:rsidP="001A7EF8">
            <w:pPr>
              <w:rPr>
                <w:rFonts w:cstheme="minorHAnsi"/>
                <w:sz w:val="20"/>
              </w:rPr>
            </w:pPr>
          </w:p>
          <w:p w14:paraId="184EBE31" w14:textId="77777777" w:rsidR="004D4046" w:rsidRDefault="004D4046" w:rsidP="001A7EF8">
            <w:pPr>
              <w:rPr>
                <w:rFonts w:cstheme="minorHAnsi"/>
                <w:sz w:val="20"/>
              </w:rPr>
            </w:pPr>
          </w:p>
          <w:p w14:paraId="1FE32D60" w14:textId="77777777" w:rsidR="004D4046" w:rsidRDefault="004D4046" w:rsidP="001A7EF8">
            <w:pPr>
              <w:rPr>
                <w:rFonts w:cstheme="minorHAnsi"/>
                <w:sz w:val="20"/>
              </w:rPr>
            </w:pPr>
          </w:p>
          <w:p w14:paraId="695091F7" w14:textId="77777777" w:rsidR="004D4046" w:rsidRDefault="004D4046" w:rsidP="001A7EF8">
            <w:pPr>
              <w:rPr>
                <w:rFonts w:cstheme="minorHAnsi"/>
                <w:sz w:val="20"/>
              </w:rPr>
            </w:pPr>
          </w:p>
          <w:p w14:paraId="52FCA59E" w14:textId="77777777" w:rsidR="004D4046" w:rsidRDefault="004D4046" w:rsidP="001A7EF8">
            <w:pPr>
              <w:rPr>
                <w:rFonts w:cstheme="minorHAnsi"/>
                <w:sz w:val="20"/>
              </w:rPr>
            </w:pPr>
          </w:p>
          <w:p w14:paraId="416A8606" w14:textId="77777777" w:rsidR="004D4046" w:rsidRDefault="004D4046" w:rsidP="001A7EF8">
            <w:pPr>
              <w:rPr>
                <w:rFonts w:cstheme="minorHAnsi"/>
                <w:sz w:val="20"/>
              </w:rPr>
            </w:pPr>
          </w:p>
          <w:p w14:paraId="2EA4760A" w14:textId="77777777" w:rsidR="004D4046" w:rsidRDefault="004D4046" w:rsidP="001A7EF8">
            <w:pPr>
              <w:rPr>
                <w:rFonts w:cstheme="minorHAnsi"/>
                <w:sz w:val="20"/>
              </w:rPr>
            </w:pPr>
            <w:r>
              <w:rPr>
                <w:rFonts w:cstheme="minorHAnsi"/>
                <w:sz w:val="20"/>
              </w:rPr>
              <w:t>Reception:</w:t>
            </w:r>
          </w:p>
          <w:p w14:paraId="765119A6" w14:textId="77777777" w:rsidR="004D4046" w:rsidRDefault="004D4046" w:rsidP="001A7EF8">
            <w:pPr>
              <w:rPr>
                <w:rFonts w:cstheme="minorHAnsi"/>
                <w:sz w:val="20"/>
              </w:rPr>
            </w:pPr>
          </w:p>
          <w:p w14:paraId="2051E21A" w14:textId="77777777" w:rsidR="004D4046" w:rsidRDefault="004D4046" w:rsidP="001A7EF8">
            <w:pPr>
              <w:rPr>
                <w:rFonts w:cstheme="minorHAnsi"/>
                <w:sz w:val="20"/>
              </w:rPr>
            </w:pPr>
          </w:p>
          <w:p w14:paraId="005BCF66" w14:textId="77777777" w:rsidR="004D4046" w:rsidRDefault="004D4046" w:rsidP="001A7EF8">
            <w:pPr>
              <w:rPr>
                <w:rFonts w:cstheme="minorHAnsi"/>
                <w:sz w:val="20"/>
              </w:rPr>
            </w:pPr>
          </w:p>
          <w:p w14:paraId="5D302843" w14:textId="77777777" w:rsidR="004D4046" w:rsidRDefault="004D4046" w:rsidP="001A7EF8">
            <w:pPr>
              <w:rPr>
                <w:rFonts w:cstheme="minorHAnsi"/>
                <w:sz w:val="20"/>
              </w:rPr>
            </w:pPr>
          </w:p>
          <w:p w14:paraId="1B8572A0" w14:textId="77777777" w:rsidR="004D4046" w:rsidRDefault="004D4046" w:rsidP="001A7EF8">
            <w:pPr>
              <w:rPr>
                <w:rFonts w:cstheme="minorHAnsi"/>
                <w:sz w:val="20"/>
              </w:rPr>
            </w:pPr>
          </w:p>
          <w:p w14:paraId="698B35A5" w14:textId="77777777" w:rsidR="004D4046" w:rsidRDefault="004D4046" w:rsidP="001A7EF8">
            <w:pPr>
              <w:rPr>
                <w:rFonts w:cstheme="minorHAnsi"/>
                <w:sz w:val="20"/>
              </w:rPr>
            </w:pPr>
          </w:p>
          <w:p w14:paraId="1C95ECC3" w14:textId="77777777" w:rsidR="004D4046" w:rsidRPr="00E57541" w:rsidRDefault="004D4046" w:rsidP="001A7EF8">
            <w:pPr>
              <w:rPr>
                <w:rFonts w:cstheme="minorHAnsi"/>
                <w:sz w:val="20"/>
              </w:rPr>
            </w:pPr>
            <w:r>
              <w:rPr>
                <w:rFonts w:cstheme="minorHAnsi"/>
                <w:sz w:val="20"/>
              </w:rPr>
              <w:t>Early Learning Goals</w:t>
            </w:r>
          </w:p>
        </w:tc>
        <w:tc>
          <w:tcPr>
            <w:tcW w:w="2835" w:type="dxa"/>
            <w:shd w:val="clear" w:color="auto" w:fill="auto"/>
          </w:tcPr>
          <w:p w14:paraId="3EA8A4F2" w14:textId="77777777" w:rsidR="001A7EF8" w:rsidRPr="00E57541" w:rsidRDefault="001A7EF8" w:rsidP="001A7EF8">
            <w:pPr>
              <w:numPr>
                <w:ilvl w:val="0"/>
                <w:numId w:val="28"/>
              </w:numPr>
              <w:shd w:val="clear" w:color="auto" w:fill="FFFFFF"/>
              <w:spacing w:after="75"/>
              <w:ind w:left="300"/>
              <w:rPr>
                <w:rFonts w:eastAsia="Times New Roman" w:cstheme="minorHAnsi"/>
                <w:color w:val="0B0C0C"/>
                <w:sz w:val="18"/>
                <w:szCs w:val="20"/>
                <w:lang w:eastAsia="en-GB"/>
              </w:rPr>
            </w:pPr>
            <w:r w:rsidRPr="00E57541">
              <w:rPr>
                <w:rFonts w:eastAsia="Times New Roman" w:cstheme="minorHAnsi"/>
                <w:color w:val="0B0C0C"/>
                <w:sz w:val="18"/>
                <w:szCs w:val="20"/>
                <w:lang w:eastAsia="en-GB"/>
              </w:rPr>
              <w:t>develop their understanding of the concepts set out in </w:t>
            </w:r>
            <w:hyperlink r:id="rId19" w:history="1">
              <w:r w:rsidRPr="00E57541">
                <w:rPr>
                  <w:rFonts w:eastAsia="Times New Roman" w:cstheme="minorHAnsi"/>
                  <w:color w:val="1D70B8"/>
                  <w:sz w:val="18"/>
                  <w:szCs w:val="20"/>
                  <w:u w:val="single"/>
                  <w:lang w:eastAsia="en-GB"/>
                </w:rPr>
                <w:t>English appendix 2</w:t>
              </w:r>
            </w:hyperlink>
            <w:r w:rsidRPr="00E57541">
              <w:rPr>
                <w:rFonts w:eastAsia="Times New Roman" w:cstheme="minorHAnsi"/>
                <w:color w:val="0B0C0C"/>
                <w:sz w:val="18"/>
                <w:szCs w:val="20"/>
                <w:lang w:eastAsia="en-GB"/>
              </w:rPr>
              <w:t> by:</w:t>
            </w:r>
          </w:p>
          <w:p w14:paraId="66CCA2EA" w14:textId="77777777" w:rsidR="001A7EF8" w:rsidRPr="00E57541" w:rsidRDefault="001A7EF8" w:rsidP="001A7EF8">
            <w:pPr>
              <w:numPr>
                <w:ilvl w:val="1"/>
                <w:numId w:val="28"/>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leaving spaces between words</w:t>
            </w:r>
          </w:p>
          <w:p w14:paraId="5392E464" w14:textId="77777777" w:rsidR="001A7EF8" w:rsidRPr="00E57541" w:rsidRDefault="001A7EF8" w:rsidP="001A7EF8">
            <w:pPr>
              <w:numPr>
                <w:ilvl w:val="1"/>
                <w:numId w:val="28"/>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joining words and joining clauses using ‘and’</w:t>
            </w:r>
          </w:p>
          <w:p w14:paraId="4550B40F" w14:textId="77777777" w:rsidR="001A7EF8" w:rsidRPr="00E57541" w:rsidRDefault="001A7EF8" w:rsidP="001A7EF8">
            <w:pPr>
              <w:numPr>
                <w:ilvl w:val="1"/>
                <w:numId w:val="28"/>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beginning to punctuate sentences using a capital letter and a full stop, question mark or exclamation mark</w:t>
            </w:r>
          </w:p>
          <w:p w14:paraId="44187439" w14:textId="77777777" w:rsidR="001A7EF8" w:rsidRPr="00E57541" w:rsidRDefault="001A7EF8" w:rsidP="001A7EF8">
            <w:pPr>
              <w:numPr>
                <w:ilvl w:val="1"/>
                <w:numId w:val="28"/>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using a capital letter for names of people, places, the days of the week, and the personal pronoun ‘I’</w:t>
            </w:r>
          </w:p>
          <w:p w14:paraId="792F8133" w14:textId="77777777" w:rsidR="001A7EF8" w:rsidRPr="00E57541" w:rsidRDefault="001A7EF8" w:rsidP="001A7EF8">
            <w:pPr>
              <w:numPr>
                <w:ilvl w:val="1"/>
                <w:numId w:val="28"/>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learning the grammar for year 1 in </w:t>
            </w:r>
            <w:hyperlink r:id="rId20" w:history="1">
              <w:r w:rsidRPr="00E57541">
                <w:rPr>
                  <w:rFonts w:eastAsia="Times New Roman" w:cstheme="minorHAnsi"/>
                  <w:color w:val="1D70B8"/>
                  <w:sz w:val="18"/>
                  <w:szCs w:val="20"/>
                  <w:u w:val="single"/>
                  <w:lang w:eastAsia="en-GB"/>
                </w:rPr>
                <w:t>English appendix 2</w:t>
              </w:r>
            </w:hyperlink>
          </w:p>
          <w:p w14:paraId="2E7C8135" w14:textId="77777777" w:rsidR="001A7EF8" w:rsidRPr="00E57541" w:rsidRDefault="001A7EF8" w:rsidP="001A7EF8">
            <w:pPr>
              <w:numPr>
                <w:ilvl w:val="0"/>
                <w:numId w:val="28"/>
              </w:numPr>
              <w:shd w:val="clear" w:color="auto" w:fill="FFFFFF"/>
              <w:spacing w:after="75"/>
              <w:ind w:left="300"/>
              <w:rPr>
                <w:rFonts w:eastAsia="Times New Roman" w:cstheme="minorHAnsi"/>
                <w:color w:val="0B0C0C"/>
                <w:sz w:val="18"/>
                <w:szCs w:val="20"/>
                <w:lang w:eastAsia="en-GB"/>
              </w:rPr>
            </w:pPr>
            <w:r w:rsidRPr="00E57541">
              <w:rPr>
                <w:rFonts w:eastAsia="Times New Roman" w:cstheme="minorHAnsi"/>
                <w:color w:val="0B0C0C"/>
                <w:sz w:val="18"/>
                <w:szCs w:val="20"/>
                <w:lang w:eastAsia="en-GB"/>
              </w:rPr>
              <w:t>use the grammatical terminology in English </w:t>
            </w:r>
            <w:proofErr w:type="spellStart"/>
            <w:r w:rsidR="00603140">
              <w:fldChar w:fldCharType="begin"/>
            </w:r>
            <w:r w:rsidR="00603140">
              <w:instrText xml:space="preserve"> HYPERLINK "https://www.gov.uk/government/uploads/system/uploads/attachment_data/file/335190/English_Appendix_2_-_Vocabulary_grammar_and_punctuation.pdf" </w:instrText>
            </w:r>
            <w:r w:rsidR="00603140">
              <w:fldChar w:fldCharType="separate"/>
            </w:r>
            <w:r w:rsidRPr="00E57541">
              <w:rPr>
                <w:rFonts w:eastAsia="Times New Roman" w:cstheme="minorHAnsi"/>
                <w:color w:val="1D70B8"/>
                <w:sz w:val="18"/>
                <w:szCs w:val="20"/>
                <w:u w:val="single"/>
                <w:lang w:eastAsia="en-GB"/>
              </w:rPr>
              <w:t>English</w:t>
            </w:r>
            <w:proofErr w:type="spellEnd"/>
            <w:r w:rsidRPr="00E57541">
              <w:rPr>
                <w:rFonts w:eastAsia="Times New Roman" w:cstheme="minorHAnsi"/>
                <w:color w:val="1D70B8"/>
                <w:sz w:val="18"/>
                <w:szCs w:val="20"/>
                <w:u w:val="single"/>
                <w:lang w:eastAsia="en-GB"/>
              </w:rPr>
              <w:t xml:space="preserve"> appendix 2</w:t>
            </w:r>
            <w:r w:rsidR="00603140">
              <w:rPr>
                <w:rFonts w:eastAsia="Times New Roman" w:cstheme="minorHAnsi"/>
                <w:color w:val="1D70B8"/>
                <w:sz w:val="18"/>
                <w:szCs w:val="20"/>
                <w:u w:val="single"/>
                <w:lang w:eastAsia="en-GB"/>
              </w:rPr>
              <w:fldChar w:fldCharType="end"/>
            </w:r>
            <w:r w:rsidRPr="00E57541">
              <w:rPr>
                <w:rFonts w:eastAsia="Times New Roman" w:cstheme="minorHAnsi"/>
                <w:color w:val="0B0C0C"/>
                <w:sz w:val="18"/>
                <w:szCs w:val="20"/>
                <w:lang w:eastAsia="en-GB"/>
              </w:rPr>
              <w:t> in discussing their writing</w:t>
            </w:r>
          </w:p>
          <w:p w14:paraId="79759582" w14:textId="77777777" w:rsidR="001A7EF8" w:rsidRPr="00E57541" w:rsidRDefault="001A7EF8" w:rsidP="001A7EF8">
            <w:pPr>
              <w:rPr>
                <w:rFonts w:cstheme="minorHAnsi"/>
                <w:sz w:val="18"/>
                <w:szCs w:val="20"/>
              </w:rPr>
            </w:pPr>
          </w:p>
        </w:tc>
        <w:tc>
          <w:tcPr>
            <w:tcW w:w="3260" w:type="dxa"/>
            <w:shd w:val="clear" w:color="auto" w:fill="auto"/>
          </w:tcPr>
          <w:p w14:paraId="2EF59277" w14:textId="77777777" w:rsidR="001A7EF8" w:rsidRPr="00E57541" w:rsidRDefault="001A7EF8" w:rsidP="001A7EF8">
            <w:pPr>
              <w:numPr>
                <w:ilvl w:val="0"/>
                <w:numId w:val="29"/>
              </w:numPr>
              <w:shd w:val="clear" w:color="auto" w:fill="FFFFFF"/>
              <w:spacing w:after="75"/>
              <w:ind w:left="300"/>
              <w:rPr>
                <w:rFonts w:eastAsia="Times New Roman" w:cstheme="minorHAnsi"/>
                <w:color w:val="0B0C0C"/>
                <w:sz w:val="18"/>
                <w:szCs w:val="20"/>
                <w:lang w:eastAsia="en-GB"/>
              </w:rPr>
            </w:pPr>
            <w:r w:rsidRPr="00E57541">
              <w:rPr>
                <w:rFonts w:eastAsia="Times New Roman" w:cstheme="minorHAnsi"/>
                <w:color w:val="0B0C0C"/>
                <w:sz w:val="18"/>
                <w:szCs w:val="20"/>
                <w:lang w:eastAsia="en-GB"/>
              </w:rPr>
              <w:t>develop their understanding of the concepts set out in </w:t>
            </w:r>
            <w:hyperlink r:id="rId21" w:history="1">
              <w:r w:rsidRPr="00E57541">
                <w:rPr>
                  <w:rFonts w:eastAsia="Times New Roman" w:cstheme="minorHAnsi"/>
                  <w:color w:val="1D70B8"/>
                  <w:sz w:val="18"/>
                  <w:szCs w:val="20"/>
                  <w:u w:val="single"/>
                  <w:lang w:eastAsia="en-GB"/>
                </w:rPr>
                <w:t>English appendix 2</w:t>
              </w:r>
            </w:hyperlink>
            <w:r w:rsidRPr="00E57541">
              <w:rPr>
                <w:rFonts w:eastAsia="Times New Roman" w:cstheme="minorHAnsi"/>
                <w:color w:val="0B0C0C"/>
                <w:sz w:val="18"/>
                <w:szCs w:val="20"/>
                <w:lang w:eastAsia="en-GB"/>
              </w:rPr>
              <w:t> by:</w:t>
            </w:r>
          </w:p>
          <w:p w14:paraId="1E00AAFC" w14:textId="77777777" w:rsidR="001A7EF8" w:rsidRPr="00E57541" w:rsidRDefault="001A7EF8" w:rsidP="001A7EF8">
            <w:pPr>
              <w:numPr>
                <w:ilvl w:val="1"/>
                <w:numId w:val="29"/>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learning how to use both familiar and new punctuation correctly - see </w:t>
            </w:r>
            <w:hyperlink r:id="rId22" w:history="1">
              <w:r w:rsidRPr="00E57541">
                <w:rPr>
                  <w:rFonts w:eastAsia="Times New Roman" w:cstheme="minorHAnsi"/>
                  <w:color w:val="1D70B8"/>
                  <w:sz w:val="18"/>
                  <w:szCs w:val="20"/>
                  <w:u w:val="single"/>
                  <w:lang w:eastAsia="en-GB"/>
                </w:rPr>
                <w:t>English appendix 2</w:t>
              </w:r>
            </w:hyperlink>
            <w:r w:rsidRPr="00E57541">
              <w:rPr>
                <w:rFonts w:eastAsia="Times New Roman" w:cstheme="minorHAnsi"/>
                <w:color w:val="0B0C0C"/>
                <w:sz w:val="18"/>
                <w:szCs w:val="20"/>
                <w:lang w:eastAsia="en-GB"/>
              </w:rPr>
              <w:t>, including full stops, capital letters, exclamation marks, question marks, commas for lists and apostrophes for contracted forms and the possessive (singular)</w:t>
            </w:r>
          </w:p>
          <w:p w14:paraId="1AAC5187" w14:textId="77777777" w:rsidR="001A7EF8" w:rsidRPr="00E57541" w:rsidRDefault="001A7EF8" w:rsidP="001A7EF8">
            <w:pPr>
              <w:numPr>
                <w:ilvl w:val="1"/>
                <w:numId w:val="29"/>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learn how to use:</w:t>
            </w:r>
          </w:p>
          <w:p w14:paraId="5FC0628F" w14:textId="77777777" w:rsidR="001A7EF8" w:rsidRPr="00E57541" w:rsidRDefault="001A7EF8" w:rsidP="001A7EF8">
            <w:pPr>
              <w:numPr>
                <w:ilvl w:val="1"/>
                <w:numId w:val="29"/>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sentences with different forms: statement, question, exclamation, command</w:t>
            </w:r>
          </w:p>
          <w:p w14:paraId="729202D4" w14:textId="77777777" w:rsidR="001A7EF8" w:rsidRPr="00E57541" w:rsidRDefault="001A7EF8" w:rsidP="001A7EF8">
            <w:pPr>
              <w:numPr>
                <w:ilvl w:val="1"/>
                <w:numId w:val="29"/>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expanded noun phrases to describe and specify [for example, the blue butterfly]</w:t>
            </w:r>
          </w:p>
          <w:p w14:paraId="66837B05" w14:textId="77777777" w:rsidR="001A7EF8" w:rsidRPr="00E57541" w:rsidRDefault="001A7EF8" w:rsidP="001A7EF8">
            <w:pPr>
              <w:numPr>
                <w:ilvl w:val="1"/>
                <w:numId w:val="29"/>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the present and past tenses correctly and consistently, including the progressive form</w:t>
            </w:r>
          </w:p>
          <w:p w14:paraId="5D136055" w14:textId="77777777" w:rsidR="001A7EF8" w:rsidRPr="00E57541" w:rsidRDefault="001A7EF8" w:rsidP="001A7EF8">
            <w:pPr>
              <w:numPr>
                <w:ilvl w:val="1"/>
                <w:numId w:val="29"/>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subordination (using when, if, that, or because) and co-ordination (using or, and, or but)</w:t>
            </w:r>
          </w:p>
          <w:p w14:paraId="4B637DD6" w14:textId="77777777" w:rsidR="001A7EF8" w:rsidRPr="00E57541" w:rsidRDefault="001A7EF8" w:rsidP="001A7EF8">
            <w:pPr>
              <w:numPr>
                <w:ilvl w:val="1"/>
                <w:numId w:val="29"/>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the grammar for year 2 in </w:t>
            </w:r>
            <w:hyperlink r:id="rId23" w:history="1">
              <w:r w:rsidRPr="00E57541">
                <w:rPr>
                  <w:rFonts w:eastAsia="Times New Roman" w:cstheme="minorHAnsi"/>
                  <w:color w:val="1D70B8"/>
                  <w:sz w:val="18"/>
                  <w:szCs w:val="20"/>
                  <w:u w:val="single"/>
                  <w:lang w:eastAsia="en-GB"/>
                </w:rPr>
                <w:t>English appendix 2</w:t>
              </w:r>
            </w:hyperlink>
          </w:p>
          <w:p w14:paraId="42DF563B" w14:textId="77777777" w:rsidR="001A7EF8" w:rsidRPr="00E57541" w:rsidRDefault="001A7EF8" w:rsidP="001A7EF8">
            <w:pPr>
              <w:numPr>
                <w:ilvl w:val="1"/>
                <w:numId w:val="29"/>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some features of written Standard English</w:t>
            </w:r>
          </w:p>
          <w:p w14:paraId="0CFBE6F6" w14:textId="77777777" w:rsidR="001A7EF8" w:rsidRPr="00E57541" w:rsidRDefault="001A7EF8" w:rsidP="001A7EF8">
            <w:pPr>
              <w:numPr>
                <w:ilvl w:val="0"/>
                <w:numId w:val="29"/>
              </w:numPr>
              <w:shd w:val="clear" w:color="auto" w:fill="FFFFFF"/>
              <w:spacing w:after="75"/>
              <w:ind w:left="300"/>
              <w:rPr>
                <w:rFonts w:eastAsia="Times New Roman" w:cstheme="minorHAnsi"/>
                <w:color w:val="0B0C0C"/>
                <w:sz w:val="18"/>
                <w:szCs w:val="20"/>
                <w:lang w:eastAsia="en-GB"/>
              </w:rPr>
            </w:pPr>
            <w:r w:rsidRPr="00E57541">
              <w:rPr>
                <w:rFonts w:eastAsia="Times New Roman" w:cstheme="minorHAnsi"/>
                <w:color w:val="0B0C0C"/>
                <w:sz w:val="18"/>
                <w:szCs w:val="20"/>
                <w:lang w:eastAsia="en-GB"/>
              </w:rPr>
              <w:t>use and understand the grammatical terminology in </w:t>
            </w:r>
            <w:hyperlink r:id="rId24" w:history="1">
              <w:r w:rsidRPr="00E57541">
                <w:rPr>
                  <w:rFonts w:eastAsia="Times New Roman" w:cstheme="minorHAnsi"/>
                  <w:color w:val="1D70B8"/>
                  <w:sz w:val="18"/>
                  <w:szCs w:val="20"/>
                  <w:u w:val="single"/>
                  <w:lang w:eastAsia="en-GB"/>
                </w:rPr>
                <w:t>English appendix 2</w:t>
              </w:r>
            </w:hyperlink>
            <w:r w:rsidRPr="00E57541">
              <w:rPr>
                <w:rFonts w:eastAsia="Times New Roman" w:cstheme="minorHAnsi"/>
                <w:color w:val="0B0C0C"/>
                <w:sz w:val="18"/>
                <w:szCs w:val="20"/>
                <w:lang w:eastAsia="en-GB"/>
              </w:rPr>
              <w:t> in discussing their writing</w:t>
            </w:r>
          </w:p>
          <w:p w14:paraId="36D81075" w14:textId="77777777" w:rsidR="001A7EF8" w:rsidRPr="00E57541" w:rsidRDefault="001A7EF8" w:rsidP="001A7EF8">
            <w:pPr>
              <w:rPr>
                <w:rFonts w:cstheme="minorHAnsi"/>
                <w:sz w:val="18"/>
                <w:szCs w:val="20"/>
              </w:rPr>
            </w:pPr>
          </w:p>
        </w:tc>
        <w:tc>
          <w:tcPr>
            <w:tcW w:w="3260" w:type="dxa"/>
            <w:shd w:val="clear" w:color="auto" w:fill="auto"/>
          </w:tcPr>
          <w:p w14:paraId="19FC2EF9" w14:textId="77777777" w:rsidR="001A7EF8" w:rsidRPr="00E57541" w:rsidRDefault="001A7EF8" w:rsidP="001A7EF8">
            <w:pPr>
              <w:numPr>
                <w:ilvl w:val="0"/>
                <w:numId w:val="30"/>
              </w:numPr>
              <w:shd w:val="clear" w:color="auto" w:fill="FFFFFF"/>
              <w:spacing w:after="75"/>
              <w:ind w:left="300"/>
              <w:rPr>
                <w:rFonts w:eastAsia="Times New Roman" w:cstheme="minorHAnsi"/>
                <w:color w:val="0B0C0C"/>
                <w:sz w:val="18"/>
                <w:szCs w:val="20"/>
                <w:lang w:eastAsia="en-GB"/>
              </w:rPr>
            </w:pPr>
            <w:r w:rsidRPr="00E57541">
              <w:rPr>
                <w:rFonts w:eastAsia="Times New Roman" w:cstheme="minorHAnsi"/>
                <w:color w:val="0B0C0C"/>
                <w:sz w:val="18"/>
                <w:szCs w:val="20"/>
                <w:lang w:eastAsia="en-GB"/>
              </w:rPr>
              <w:t>develop their understanding of the concepts set out in </w:t>
            </w:r>
            <w:hyperlink r:id="rId25" w:history="1">
              <w:r w:rsidRPr="00E57541">
                <w:rPr>
                  <w:rFonts w:eastAsia="Times New Roman" w:cstheme="minorHAnsi"/>
                  <w:color w:val="1D70B8"/>
                  <w:sz w:val="18"/>
                  <w:szCs w:val="20"/>
                  <w:u w:val="single"/>
                  <w:lang w:eastAsia="en-GB"/>
                </w:rPr>
                <w:t>English appendix 2</w:t>
              </w:r>
            </w:hyperlink>
            <w:r w:rsidRPr="00E57541">
              <w:rPr>
                <w:rFonts w:eastAsia="Times New Roman" w:cstheme="minorHAnsi"/>
                <w:color w:val="0B0C0C"/>
                <w:sz w:val="18"/>
                <w:szCs w:val="20"/>
                <w:lang w:eastAsia="en-GB"/>
              </w:rPr>
              <w:t> by:</w:t>
            </w:r>
          </w:p>
          <w:p w14:paraId="7AA2D175" w14:textId="77777777" w:rsidR="001A7EF8" w:rsidRPr="00E57541" w:rsidRDefault="001A7EF8" w:rsidP="001A7EF8">
            <w:pPr>
              <w:numPr>
                <w:ilvl w:val="1"/>
                <w:numId w:val="30"/>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extending the range of sentences with more than one clause by using a wider range of conjunctions, including: when, if, because, although</w:t>
            </w:r>
          </w:p>
          <w:p w14:paraId="534A6EE3" w14:textId="77777777" w:rsidR="001A7EF8" w:rsidRPr="00E57541" w:rsidRDefault="001A7EF8" w:rsidP="001A7EF8">
            <w:pPr>
              <w:numPr>
                <w:ilvl w:val="1"/>
                <w:numId w:val="30"/>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using the present perfect form of verbs in contrast to the past tense</w:t>
            </w:r>
          </w:p>
          <w:p w14:paraId="698CDE31" w14:textId="77777777" w:rsidR="001A7EF8" w:rsidRPr="00E57541" w:rsidRDefault="001A7EF8" w:rsidP="001A7EF8">
            <w:pPr>
              <w:numPr>
                <w:ilvl w:val="1"/>
                <w:numId w:val="30"/>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choosing nouns or pronouns appropriately for clarity and cohesion and to avoid repetition</w:t>
            </w:r>
          </w:p>
          <w:p w14:paraId="5C34F4EF" w14:textId="77777777" w:rsidR="001A7EF8" w:rsidRPr="00E57541" w:rsidRDefault="001A7EF8" w:rsidP="001A7EF8">
            <w:pPr>
              <w:numPr>
                <w:ilvl w:val="1"/>
                <w:numId w:val="30"/>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using conjunctions, adverbs and prepositions to express time and cause</w:t>
            </w:r>
          </w:p>
          <w:p w14:paraId="76A56DAE" w14:textId="77777777" w:rsidR="001A7EF8" w:rsidRPr="00E57541" w:rsidRDefault="001A7EF8" w:rsidP="001A7EF8">
            <w:pPr>
              <w:numPr>
                <w:ilvl w:val="1"/>
                <w:numId w:val="30"/>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using fronted adverbials</w:t>
            </w:r>
          </w:p>
          <w:p w14:paraId="436DABE4" w14:textId="77777777" w:rsidR="001A7EF8" w:rsidRPr="00E57541" w:rsidRDefault="001A7EF8" w:rsidP="001A7EF8">
            <w:pPr>
              <w:numPr>
                <w:ilvl w:val="1"/>
                <w:numId w:val="30"/>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 xml:space="preserve">learning the grammar for years 3 and 4 in [English appendix </w:t>
            </w:r>
            <w:proofErr w:type="gramStart"/>
            <w:r w:rsidRPr="00E57541">
              <w:rPr>
                <w:rFonts w:eastAsia="Times New Roman" w:cstheme="minorHAnsi"/>
                <w:color w:val="0B0C0C"/>
                <w:sz w:val="18"/>
                <w:szCs w:val="20"/>
                <w:lang w:eastAsia="en-GB"/>
              </w:rPr>
              <w:t>2]/government/uploads/system/uploads/attachment_data/file/335190/English_Appendix_2_-_Vocabulary_grammar_and_punctuation.pdf</w:t>
            </w:r>
            <w:proofErr w:type="gramEnd"/>
            <w:r w:rsidRPr="00E57541">
              <w:rPr>
                <w:rFonts w:eastAsia="Times New Roman" w:cstheme="minorHAnsi"/>
                <w:color w:val="0B0C0C"/>
                <w:sz w:val="18"/>
                <w:szCs w:val="20"/>
                <w:lang w:eastAsia="en-GB"/>
              </w:rPr>
              <w:t>)</w:t>
            </w:r>
          </w:p>
          <w:p w14:paraId="61681115" w14:textId="77777777" w:rsidR="001A7EF8" w:rsidRPr="00E57541" w:rsidRDefault="001A7EF8" w:rsidP="001A7EF8">
            <w:pPr>
              <w:numPr>
                <w:ilvl w:val="0"/>
                <w:numId w:val="30"/>
              </w:numPr>
              <w:shd w:val="clear" w:color="auto" w:fill="FFFFFF"/>
              <w:spacing w:after="75"/>
              <w:ind w:left="300"/>
              <w:rPr>
                <w:rFonts w:eastAsia="Times New Roman" w:cstheme="minorHAnsi"/>
                <w:color w:val="0B0C0C"/>
                <w:sz w:val="18"/>
                <w:szCs w:val="20"/>
                <w:lang w:eastAsia="en-GB"/>
              </w:rPr>
            </w:pPr>
            <w:r w:rsidRPr="00E57541">
              <w:rPr>
                <w:rFonts w:eastAsia="Times New Roman" w:cstheme="minorHAnsi"/>
                <w:color w:val="0B0C0C"/>
                <w:sz w:val="18"/>
                <w:szCs w:val="20"/>
                <w:lang w:eastAsia="en-GB"/>
              </w:rPr>
              <w:t>indicate grammatical and other features by:</w:t>
            </w:r>
          </w:p>
          <w:p w14:paraId="706448DD" w14:textId="77777777" w:rsidR="001A7EF8" w:rsidRPr="00E57541" w:rsidRDefault="001A7EF8" w:rsidP="001A7EF8">
            <w:pPr>
              <w:numPr>
                <w:ilvl w:val="1"/>
                <w:numId w:val="30"/>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using commas after fronted adverbials</w:t>
            </w:r>
          </w:p>
          <w:p w14:paraId="524C3840" w14:textId="77777777" w:rsidR="001A7EF8" w:rsidRPr="00E57541" w:rsidRDefault="001A7EF8" w:rsidP="001A7EF8">
            <w:pPr>
              <w:numPr>
                <w:ilvl w:val="1"/>
                <w:numId w:val="30"/>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indicating possession by using the possessive apostrophe with plural nouns</w:t>
            </w:r>
          </w:p>
          <w:p w14:paraId="5116D3BA" w14:textId="77777777" w:rsidR="001A7EF8" w:rsidRPr="00E57541" w:rsidRDefault="001A7EF8" w:rsidP="001A7EF8">
            <w:pPr>
              <w:numPr>
                <w:ilvl w:val="1"/>
                <w:numId w:val="30"/>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using and punctuating direct speech</w:t>
            </w:r>
          </w:p>
          <w:p w14:paraId="73C576A9" w14:textId="77777777" w:rsidR="001A7EF8" w:rsidRPr="00E57541" w:rsidRDefault="001A7EF8" w:rsidP="001A7EF8">
            <w:pPr>
              <w:numPr>
                <w:ilvl w:val="0"/>
                <w:numId w:val="30"/>
              </w:numPr>
              <w:shd w:val="clear" w:color="auto" w:fill="FFFFFF"/>
              <w:spacing w:after="75"/>
              <w:ind w:left="300"/>
              <w:rPr>
                <w:rFonts w:eastAsia="Times New Roman" w:cstheme="minorHAnsi"/>
                <w:color w:val="0B0C0C"/>
                <w:sz w:val="18"/>
                <w:szCs w:val="20"/>
                <w:lang w:eastAsia="en-GB"/>
              </w:rPr>
            </w:pPr>
            <w:r w:rsidRPr="00E57541">
              <w:rPr>
                <w:rFonts w:eastAsia="Times New Roman" w:cstheme="minorHAnsi"/>
                <w:color w:val="0B0C0C"/>
                <w:sz w:val="18"/>
                <w:szCs w:val="20"/>
                <w:lang w:eastAsia="en-GB"/>
              </w:rPr>
              <w:t>use and understand the grammatical terminology in </w:t>
            </w:r>
            <w:hyperlink r:id="rId26" w:history="1">
              <w:r w:rsidRPr="00E57541">
                <w:rPr>
                  <w:rFonts w:eastAsia="Times New Roman" w:cstheme="minorHAnsi"/>
                  <w:color w:val="1D70B8"/>
                  <w:sz w:val="18"/>
                  <w:szCs w:val="20"/>
                  <w:u w:val="single"/>
                  <w:lang w:eastAsia="en-GB"/>
                </w:rPr>
                <w:t>English appendix 2</w:t>
              </w:r>
            </w:hyperlink>
            <w:r w:rsidRPr="00E57541">
              <w:rPr>
                <w:rFonts w:eastAsia="Times New Roman" w:cstheme="minorHAnsi"/>
                <w:color w:val="0B0C0C"/>
                <w:sz w:val="18"/>
                <w:szCs w:val="20"/>
                <w:lang w:eastAsia="en-GB"/>
              </w:rPr>
              <w:t> accurately and appropriately when discussing their writing and reading</w:t>
            </w:r>
          </w:p>
          <w:p w14:paraId="79662767" w14:textId="77777777" w:rsidR="001A7EF8" w:rsidRPr="00E57541" w:rsidRDefault="001A7EF8" w:rsidP="001A7EF8">
            <w:pPr>
              <w:rPr>
                <w:rFonts w:cstheme="minorHAnsi"/>
                <w:sz w:val="18"/>
                <w:szCs w:val="20"/>
              </w:rPr>
            </w:pPr>
          </w:p>
        </w:tc>
        <w:tc>
          <w:tcPr>
            <w:tcW w:w="3344" w:type="dxa"/>
            <w:shd w:val="clear" w:color="auto" w:fill="auto"/>
          </w:tcPr>
          <w:p w14:paraId="5F029DEA" w14:textId="77777777" w:rsidR="001A7EF8" w:rsidRPr="00E57541" w:rsidRDefault="001A7EF8" w:rsidP="001A7EF8">
            <w:pPr>
              <w:numPr>
                <w:ilvl w:val="0"/>
                <w:numId w:val="31"/>
              </w:numPr>
              <w:shd w:val="clear" w:color="auto" w:fill="FFFFFF"/>
              <w:spacing w:after="75"/>
              <w:ind w:left="300"/>
              <w:rPr>
                <w:rFonts w:eastAsia="Times New Roman" w:cstheme="minorHAnsi"/>
                <w:color w:val="0B0C0C"/>
                <w:sz w:val="18"/>
                <w:szCs w:val="20"/>
                <w:lang w:eastAsia="en-GB"/>
              </w:rPr>
            </w:pPr>
            <w:r w:rsidRPr="00E57541">
              <w:rPr>
                <w:rFonts w:eastAsia="Times New Roman" w:cstheme="minorHAnsi"/>
                <w:color w:val="0B0C0C"/>
                <w:sz w:val="18"/>
                <w:szCs w:val="20"/>
                <w:lang w:eastAsia="en-GB"/>
              </w:rPr>
              <w:t>develop their understanding of the concepts set out in </w:t>
            </w:r>
            <w:hyperlink r:id="rId27" w:history="1">
              <w:r w:rsidRPr="00E57541">
                <w:rPr>
                  <w:rFonts w:eastAsia="Times New Roman" w:cstheme="minorHAnsi"/>
                  <w:color w:val="1D70B8"/>
                  <w:sz w:val="18"/>
                  <w:szCs w:val="20"/>
                  <w:u w:val="single"/>
                  <w:lang w:eastAsia="en-GB"/>
                </w:rPr>
                <w:t>English appendix 2</w:t>
              </w:r>
            </w:hyperlink>
            <w:r w:rsidRPr="00E57541">
              <w:rPr>
                <w:rFonts w:eastAsia="Times New Roman" w:cstheme="minorHAnsi"/>
                <w:color w:val="0B0C0C"/>
                <w:sz w:val="18"/>
                <w:szCs w:val="20"/>
                <w:lang w:eastAsia="en-GB"/>
              </w:rPr>
              <w:t> by:</w:t>
            </w:r>
          </w:p>
          <w:p w14:paraId="027111D2" w14:textId="77777777" w:rsidR="001A7EF8" w:rsidRPr="00E57541" w:rsidRDefault="001A7EF8" w:rsidP="001A7EF8">
            <w:pPr>
              <w:numPr>
                <w:ilvl w:val="1"/>
                <w:numId w:val="31"/>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recognising vocabulary and structures that are appropriate for formal speech and writing, including subjunctive forms</w:t>
            </w:r>
          </w:p>
          <w:p w14:paraId="46C569C6" w14:textId="77777777" w:rsidR="001A7EF8" w:rsidRPr="00E57541" w:rsidRDefault="001A7EF8" w:rsidP="001A7EF8">
            <w:pPr>
              <w:numPr>
                <w:ilvl w:val="1"/>
                <w:numId w:val="31"/>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using passive verbs to affect the presentation of information in a sentence</w:t>
            </w:r>
          </w:p>
          <w:p w14:paraId="1E77AB86" w14:textId="77777777" w:rsidR="001A7EF8" w:rsidRPr="00E57541" w:rsidRDefault="001A7EF8" w:rsidP="001A7EF8">
            <w:pPr>
              <w:numPr>
                <w:ilvl w:val="1"/>
                <w:numId w:val="31"/>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using the perfect form of verbs to mark relationships of time and cause</w:t>
            </w:r>
          </w:p>
          <w:p w14:paraId="6FFBEEF2" w14:textId="77777777" w:rsidR="001A7EF8" w:rsidRPr="00E57541" w:rsidRDefault="001A7EF8" w:rsidP="001A7EF8">
            <w:pPr>
              <w:numPr>
                <w:ilvl w:val="1"/>
                <w:numId w:val="31"/>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using expanded noun phrases to convey complicated information concisely</w:t>
            </w:r>
          </w:p>
          <w:p w14:paraId="2F0AADC1" w14:textId="77777777" w:rsidR="001A7EF8" w:rsidRPr="00E57541" w:rsidRDefault="001A7EF8" w:rsidP="001A7EF8">
            <w:pPr>
              <w:numPr>
                <w:ilvl w:val="1"/>
                <w:numId w:val="31"/>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using modal verbs or adverbs to indicate degrees of possibility</w:t>
            </w:r>
          </w:p>
          <w:p w14:paraId="47B8980F" w14:textId="77777777" w:rsidR="001A7EF8" w:rsidRPr="00E57541" w:rsidRDefault="001A7EF8" w:rsidP="001A7EF8">
            <w:pPr>
              <w:numPr>
                <w:ilvl w:val="1"/>
                <w:numId w:val="31"/>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using relative clauses beginning with who, which, where, when, whose, that or with an implied (</w:t>
            </w:r>
            <w:proofErr w:type="spellStart"/>
            <w:proofErr w:type="gramStart"/>
            <w:r w:rsidRPr="00E57541">
              <w:rPr>
                <w:rFonts w:eastAsia="Times New Roman" w:cstheme="minorHAnsi"/>
                <w:color w:val="0B0C0C"/>
                <w:sz w:val="18"/>
                <w:szCs w:val="20"/>
                <w:lang w:eastAsia="en-GB"/>
              </w:rPr>
              <w:t>ie</w:t>
            </w:r>
            <w:proofErr w:type="spellEnd"/>
            <w:proofErr w:type="gramEnd"/>
            <w:r w:rsidRPr="00E57541">
              <w:rPr>
                <w:rFonts w:eastAsia="Times New Roman" w:cstheme="minorHAnsi"/>
                <w:color w:val="0B0C0C"/>
                <w:sz w:val="18"/>
                <w:szCs w:val="20"/>
                <w:lang w:eastAsia="en-GB"/>
              </w:rPr>
              <w:t xml:space="preserve"> omitted) relative pronoun</w:t>
            </w:r>
          </w:p>
          <w:p w14:paraId="0FAE5437" w14:textId="77777777" w:rsidR="001A7EF8" w:rsidRPr="00E57541" w:rsidRDefault="001A7EF8" w:rsidP="001A7EF8">
            <w:pPr>
              <w:numPr>
                <w:ilvl w:val="1"/>
                <w:numId w:val="31"/>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learning the grammar for years 5 and 6 in </w:t>
            </w:r>
            <w:hyperlink r:id="rId28" w:history="1">
              <w:r w:rsidRPr="00E57541">
                <w:rPr>
                  <w:rFonts w:eastAsia="Times New Roman" w:cstheme="minorHAnsi"/>
                  <w:color w:val="1D70B8"/>
                  <w:sz w:val="18"/>
                  <w:szCs w:val="20"/>
                  <w:u w:val="single"/>
                  <w:lang w:eastAsia="en-GB"/>
                </w:rPr>
                <w:t>English appendix 2</w:t>
              </w:r>
            </w:hyperlink>
          </w:p>
          <w:p w14:paraId="2DE17083" w14:textId="77777777" w:rsidR="001A7EF8" w:rsidRPr="00E57541" w:rsidRDefault="001A7EF8" w:rsidP="001A7EF8">
            <w:pPr>
              <w:numPr>
                <w:ilvl w:val="0"/>
                <w:numId w:val="31"/>
              </w:numPr>
              <w:shd w:val="clear" w:color="auto" w:fill="FFFFFF"/>
              <w:spacing w:after="75"/>
              <w:ind w:left="300"/>
              <w:rPr>
                <w:rFonts w:eastAsia="Times New Roman" w:cstheme="minorHAnsi"/>
                <w:color w:val="0B0C0C"/>
                <w:sz w:val="18"/>
                <w:szCs w:val="20"/>
                <w:lang w:eastAsia="en-GB"/>
              </w:rPr>
            </w:pPr>
            <w:r w:rsidRPr="00E57541">
              <w:rPr>
                <w:rFonts w:eastAsia="Times New Roman" w:cstheme="minorHAnsi"/>
                <w:color w:val="0B0C0C"/>
                <w:sz w:val="18"/>
                <w:szCs w:val="20"/>
                <w:lang w:eastAsia="en-GB"/>
              </w:rPr>
              <w:t>indicate grammatical and other features by:</w:t>
            </w:r>
          </w:p>
          <w:p w14:paraId="3CA623B6" w14:textId="77777777" w:rsidR="001A7EF8" w:rsidRPr="00E57541" w:rsidRDefault="001A7EF8" w:rsidP="001A7EF8">
            <w:pPr>
              <w:numPr>
                <w:ilvl w:val="1"/>
                <w:numId w:val="31"/>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using commas to clarify meaning or avoid ambiguity in writing</w:t>
            </w:r>
          </w:p>
          <w:p w14:paraId="4CB4D9F4" w14:textId="77777777" w:rsidR="001A7EF8" w:rsidRPr="00E57541" w:rsidRDefault="001A7EF8" w:rsidP="001A7EF8">
            <w:pPr>
              <w:numPr>
                <w:ilvl w:val="1"/>
                <w:numId w:val="31"/>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using hyphens to avoid ambiguity</w:t>
            </w:r>
          </w:p>
          <w:p w14:paraId="511A4181" w14:textId="77777777" w:rsidR="001A7EF8" w:rsidRPr="00E57541" w:rsidRDefault="001A7EF8" w:rsidP="001A7EF8">
            <w:pPr>
              <w:numPr>
                <w:ilvl w:val="1"/>
                <w:numId w:val="31"/>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using brackets, dashes or commas to indicate parenthesis</w:t>
            </w:r>
          </w:p>
          <w:p w14:paraId="774FBFDC" w14:textId="77777777" w:rsidR="001A7EF8" w:rsidRPr="00E57541" w:rsidRDefault="001A7EF8" w:rsidP="001A7EF8">
            <w:pPr>
              <w:numPr>
                <w:ilvl w:val="1"/>
                <w:numId w:val="31"/>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using semicolons, colons or dashes to mark boundaries between independent clauses</w:t>
            </w:r>
          </w:p>
          <w:p w14:paraId="49805E7F" w14:textId="77777777" w:rsidR="001A7EF8" w:rsidRPr="00E57541" w:rsidRDefault="001A7EF8" w:rsidP="001A7EF8">
            <w:pPr>
              <w:numPr>
                <w:ilvl w:val="1"/>
                <w:numId w:val="31"/>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using a colon to introduce a list</w:t>
            </w:r>
          </w:p>
          <w:p w14:paraId="5CB6067A" w14:textId="77777777" w:rsidR="001A7EF8" w:rsidRPr="00E57541" w:rsidRDefault="001A7EF8" w:rsidP="001A7EF8">
            <w:pPr>
              <w:numPr>
                <w:ilvl w:val="1"/>
                <w:numId w:val="31"/>
              </w:numPr>
              <w:shd w:val="clear" w:color="auto" w:fill="FFFFFF"/>
              <w:spacing w:after="75"/>
              <w:ind w:left="600"/>
              <w:rPr>
                <w:rFonts w:eastAsia="Times New Roman" w:cstheme="minorHAnsi"/>
                <w:color w:val="0B0C0C"/>
                <w:sz w:val="18"/>
                <w:szCs w:val="20"/>
                <w:lang w:eastAsia="en-GB"/>
              </w:rPr>
            </w:pPr>
            <w:r w:rsidRPr="00E57541">
              <w:rPr>
                <w:rFonts w:eastAsia="Times New Roman" w:cstheme="minorHAnsi"/>
                <w:color w:val="0B0C0C"/>
                <w:sz w:val="18"/>
                <w:szCs w:val="20"/>
                <w:lang w:eastAsia="en-GB"/>
              </w:rPr>
              <w:t>punctuating bullet points consistently</w:t>
            </w:r>
          </w:p>
          <w:p w14:paraId="4E235614" w14:textId="77777777" w:rsidR="001A7EF8" w:rsidRPr="00E57541" w:rsidRDefault="001A7EF8" w:rsidP="001A7EF8">
            <w:pPr>
              <w:numPr>
                <w:ilvl w:val="0"/>
                <w:numId w:val="31"/>
              </w:numPr>
              <w:shd w:val="clear" w:color="auto" w:fill="FFFFFF"/>
              <w:spacing w:after="75"/>
              <w:ind w:left="300"/>
              <w:rPr>
                <w:rFonts w:eastAsia="Times New Roman" w:cstheme="minorHAnsi"/>
                <w:color w:val="0B0C0C"/>
                <w:sz w:val="18"/>
                <w:szCs w:val="20"/>
                <w:lang w:eastAsia="en-GB"/>
              </w:rPr>
            </w:pPr>
            <w:r w:rsidRPr="00E57541">
              <w:rPr>
                <w:rFonts w:eastAsia="Times New Roman" w:cstheme="minorHAnsi"/>
                <w:color w:val="0B0C0C"/>
                <w:sz w:val="18"/>
                <w:szCs w:val="20"/>
                <w:lang w:eastAsia="en-GB"/>
              </w:rPr>
              <w:lastRenderedPageBreak/>
              <w:t>use and understand the grammatical terminology in </w:t>
            </w:r>
            <w:hyperlink r:id="rId29" w:history="1">
              <w:r w:rsidRPr="00E57541">
                <w:rPr>
                  <w:rFonts w:eastAsia="Times New Roman" w:cstheme="minorHAnsi"/>
                  <w:color w:val="1D70B8"/>
                  <w:sz w:val="18"/>
                  <w:szCs w:val="20"/>
                  <w:u w:val="single"/>
                  <w:lang w:eastAsia="en-GB"/>
                </w:rPr>
                <w:t>English appendix 2</w:t>
              </w:r>
            </w:hyperlink>
            <w:r w:rsidRPr="00E57541">
              <w:rPr>
                <w:rFonts w:eastAsia="Times New Roman" w:cstheme="minorHAnsi"/>
                <w:color w:val="0B0C0C"/>
                <w:sz w:val="18"/>
                <w:szCs w:val="20"/>
                <w:lang w:eastAsia="en-GB"/>
              </w:rPr>
              <w:t> accurately and appropriately in discussing their writing and reading</w:t>
            </w:r>
          </w:p>
          <w:p w14:paraId="3CAA1C5A" w14:textId="77777777" w:rsidR="001A7EF8" w:rsidRPr="00E57541" w:rsidRDefault="001A7EF8" w:rsidP="001A7EF8">
            <w:pPr>
              <w:rPr>
                <w:rFonts w:cstheme="minorHAnsi"/>
                <w:sz w:val="18"/>
                <w:szCs w:val="20"/>
              </w:rPr>
            </w:pPr>
          </w:p>
        </w:tc>
      </w:tr>
    </w:tbl>
    <w:p w14:paraId="75D5946B" w14:textId="77777777" w:rsidR="00F732CE" w:rsidRPr="00E57541" w:rsidRDefault="00F732CE">
      <w:pPr>
        <w:rPr>
          <w:rFonts w:cstheme="minorHAnsi"/>
          <w:sz w:val="20"/>
        </w:rPr>
      </w:pPr>
    </w:p>
    <w:tbl>
      <w:tblPr>
        <w:tblStyle w:val="TableGrid"/>
        <w:tblpPr w:leftFromText="180" w:rightFromText="180" w:vertAnchor="text" w:horzAnchor="margin" w:tblpY="-6047"/>
        <w:tblW w:w="0" w:type="auto"/>
        <w:tblLayout w:type="fixed"/>
        <w:tblLook w:val="04A0" w:firstRow="1" w:lastRow="0" w:firstColumn="1" w:lastColumn="0" w:noHBand="0" w:noVBand="1"/>
      </w:tblPr>
      <w:tblGrid>
        <w:gridCol w:w="846"/>
        <w:gridCol w:w="1701"/>
        <w:gridCol w:w="1843"/>
        <w:gridCol w:w="1984"/>
        <w:gridCol w:w="1843"/>
        <w:gridCol w:w="1843"/>
        <w:gridCol w:w="1842"/>
        <w:gridCol w:w="1701"/>
        <w:gridCol w:w="1785"/>
      </w:tblGrid>
      <w:tr w:rsidR="005960E2" w:rsidRPr="00E57541" w14:paraId="361D4996" w14:textId="77777777" w:rsidTr="00990443">
        <w:trPr>
          <w:cantSplit/>
          <w:trHeight w:val="1134"/>
        </w:trPr>
        <w:tc>
          <w:tcPr>
            <w:tcW w:w="846" w:type="dxa"/>
            <w:shd w:val="clear" w:color="auto" w:fill="D9E2F3" w:themeFill="accent5" w:themeFillTint="33"/>
            <w:textDirection w:val="btLr"/>
          </w:tcPr>
          <w:p w14:paraId="1DABB553" w14:textId="77777777" w:rsidR="005960E2" w:rsidRPr="00E57541" w:rsidRDefault="005960E2" w:rsidP="001B07B6">
            <w:pPr>
              <w:ind w:left="113" w:right="113"/>
              <w:jc w:val="center"/>
              <w:rPr>
                <w:rFonts w:cstheme="minorHAnsi"/>
                <w:b/>
                <w:sz w:val="20"/>
              </w:rPr>
            </w:pPr>
            <w:r w:rsidRPr="00E57541">
              <w:rPr>
                <w:rFonts w:cstheme="minorHAnsi"/>
                <w:b/>
                <w:sz w:val="20"/>
              </w:rPr>
              <w:t>Punctuation</w:t>
            </w:r>
          </w:p>
        </w:tc>
        <w:tc>
          <w:tcPr>
            <w:tcW w:w="1701" w:type="dxa"/>
            <w:shd w:val="clear" w:color="auto" w:fill="D9E2F3" w:themeFill="accent5" w:themeFillTint="33"/>
          </w:tcPr>
          <w:p w14:paraId="5F57ECB8" w14:textId="77777777" w:rsidR="005960E2" w:rsidRPr="00E57541" w:rsidRDefault="005960E2" w:rsidP="001A7EF8">
            <w:pPr>
              <w:pStyle w:val="ListParagraph"/>
              <w:ind w:left="360"/>
              <w:rPr>
                <w:rFonts w:cstheme="minorHAnsi"/>
                <w:sz w:val="20"/>
              </w:rPr>
            </w:pPr>
          </w:p>
        </w:tc>
        <w:tc>
          <w:tcPr>
            <w:tcW w:w="1843" w:type="dxa"/>
            <w:shd w:val="clear" w:color="auto" w:fill="D9E2F3" w:themeFill="accent5" w:themeFillTint="33"/>
          </w:tcPr>
          <w:p w14:paraId="4B213831" w14:textId="77777777" w:rsidR="005960E2" w:rsidRPr="00E57541" w:rsidRDefault="005960E2" w:rsidP="001A7EF8">
            <w:pPr>
              <w:pStyle w:val="ListParagraph"/>
              <w:ind w:left="360"/>
              <w:rPr>
                <w:rFonts w:cstheme="minorHAnsi"/>
                <w:sz w:val="20"/>
              </w:rPr>
            </w:pPr>
          </w:p>
        </w:tc>
        <w:tc>
          <w:tcPr>
            <w:tcW w:w="1984" w:type="dxa"/>
            <w:shd w:val="clear" w:color="auto" w:fill="D9E2F3" w:themeFill="accent5" w:themeFillTint="33"/>
          </w:tcPr>
          <w:p w14:paraId="5475987A" w14:textId="77777777" w:rsidR="005960E2" w:rsidRPr="00E57541" w:rsidRDefault="005960E2" w:rsidP="001A7EF8">
            <w:pPr>
              <w:pStyle w:val="TableParagraph"/>
              <w:kinsoku w:val="0"/>
              <w:overflowPunct w:val="0"/>
              <w:spacing w:before="64"/>
              <w:ind w:left="112" w:right="73" w:hanging="2"/>
              <w:jc w:val="left"/>
              <w:rPr>
                <w:rFonts w:asciiTheme="minorHAnsi" w:hAnsiTheme="minorHAnsi" w:cstheme="minorHAnsi"/>
                <w:color w:val="292526"/>
                <w:sz w:val="20"/>
                <w:szCs w:val="22"/>
              </w:rPr>
            </w:pPr>
            <w:r w:rsidRPr="00E57541">
              <w:rPr>
                <w:rFonts w:asciiTheme="minorHAnsi" w:hAnsiTheme="minorHAnsi" w:cstheme="minorHAnsi"/>
                <w:color w:val="292526"/>
                <w:spacing w:val="-5"/>
                <w:sz w:val="20"/>
                <w:szCs w:val="22"/>
              </w:rPr>
              <w:t>To</w:t>
            </w:r>
            <w:r w:rsidRPr="00E57541">
              <w:rPr>
                <w:rFonts w:asciiTheme="minorHAnsi" w:hAnsiTheme="minorHAnsi" w:cstheme="minorHAnsi"/>
                <w:color w:val="292526"/>
                <w:spacing w:val="-25"/>
                <w:sz w:val="20"/>
                <w:szCs w:val="22"/>
              </w:rPr>
              <w:t xml:space="preserve"> </w:t>
            </w:r>
            <w:r w:rsidRPr="00E57541">
              <w:rPr>
                <w:rFonts w:asciiTheme="minorHAnsi" w:hAnsiTheme="minorHAnsi" w:cstheme="minorHAnsi"/>
                <w:color w:val="292526"/>
                <w:sz w:val="20"/>
                <w:szCs w:val="22"/>
              </w:rPr>
              <w:t>use</w:t>
            </w:r>
            <w:r w:rsidRPr="00E57541">
              <w:rPr>
                <w:rFonts w:asciiTheme="minorHAnsi" w:hAnsiTheme="minorHAnsi" w:cstheme="minorHAnsi"/>
                <w:color w:val="292526"/>
                <w:spacing w:val="-25"/>
                <w:sz w:val="20"/>
                <w:szCs w:val="22"/>
              </w:rPr>
              <w:t xml:space="preserve"> </w:t>
            </w:r>
            <w:r w:rsidRPr="00E57541">
              <w:rPr>
                <w:rFonts w:asciiTheme="minorHAnsi" w:hAnsiTheme="minorHAnsi" w:cstheme="minorHAnsi"/>
                <w:color w:val="292526"/>
                <w:sz w:val="20"/>
                <w:szCs w:val="22"/>
              </w:rPr>
              <w:t>capital</w:t>
            </w:r>
            <w:r w:rsidRPr="00E57541">
              <w:rPr>
                <w:rFonts w:asciiTheme="minorHAnsi" w:hAnsiTheme="minorHAnsi" w:cstheme="minorHAnsi"/>
                <w:color w:val="292526"/>
                <w:spacing w:val="-24"/>
                <w:sz w:val="20"/>
                <w:szCs w:val="22"/>
              </w:rPr>
              <w:t xml:space="preserve"> </w:t>
            </w:r>
            <w:r w:rsidRPr="00E57541">
              <w:rPr>
                <w:rFonts w:asciiTheme="minorHAnsi" w:hAnsiTheme="minorHAnsi" w:cstheme="minorHAnsi"/>
                <w:color w:val="292526"/>
                <w:sz w:val="20"/>
                <w:szCs w:val="22"/>
              </w:rPr>
              <w:t>letters</w:t>
            </w:r>
            <w:r w:rsidRPr="00E57541">
              <w:rPr>
                <w:rFonts w:asciiTheme="minorHAnsi" w:hAnsiTheme="minorHAnsi" w:cstheme="minorHAnsi"/>
                <w:color w:val="292526"/>
                <w:spacing w:val="-25"/>
                <w:sz w:val="20"/>
                <w:szCs w:val="22"/>
              </w:rPr>
              <w:t xml:space="preserve"> </w:t>
            </w:r>
            <w:r w:rsidRPr="00E57541">
              <w:rPr>
                <w:rFonts w:asciiTheme="minorHAnsi" w:hAnsiTheme="minorHAnsi" w:cstheme="minorHAnsi"/>
                <w:color w:val="292526"/>
                <w:spacing w:val="-2"/>
                <w:sz w:val="20"/>
                <w:szCs w:val="22"/>
              </w:rPr>
              <w:t xml:space="preserve">for </w:t>
            </w:r>
            <w:r w:rsidRPr="00E57541">
              <w:rPr>
                <w:rFonts w:asciiTheme="minorHAnsi" w:hAnsiTheme="minorHAnsi" w:cstheme="minorHAnsi"/>
                <w:color w:val="292526"/>
                <w:w w:val="95"/>
                <w:sz w:val="20"/>
                <w:szCs w:val="22"/>
              </w:rPr>
              <w:t>names,</w:t>
            </w:r>
            <w:r w:rsidRPr="00E57541">
              <w:rPr>
                <w:rFonts w:asciiTheme="minorHAnsi" w:hAnsiTheme="minorHAnsi" w:cstheme="minorHAnsi"/>
                <w:color w:val="292526"/>
                <w:spacing w:val="-14"/>
                <w:w w:val="95"/>
                <w:sz w:val="20"/>
                <w:szCs w:val="22"/>
              </w:rPr>
              <w:t xml:space="preserve"> </w:t>
            </w:r>
            <w:r w:rsidRPr="00E57541">
              <w:rPr>
                <w:rFonts w:asciiTheme="minorHAnsi" w:hAnsiTheme="minorHAnsi" w:cstheme="minorHAnsi"/>
                <w:color w:val="292526"/>
                <w:w w:val="95"/>
                <w:sz w:val="20"/>
                <w:szCs w:val="22"/>
              </w:rPr>
              <w:t>places,</w:t>
            </w:r>
            <w:r w:rsidRPr="00E57541">
              <w:rPr>
                <w:rFonts w:asciiTheme="minorHAnsi" w:hAnsiTheme="minorHAnsi" w:cstheme="minorHAnsi"/>
                <w:color w:val="292526"/>
                <w:spacing w:val="-14"/>
                <w:w w:val="95"/>
                <w:sz w:val="20"/>
                <w:szCs w:val="22"/>
              </w:rPr>
              <w:t xml:space="preserve"> </w:t>
            </w:r>
            <w:r w:rsidRPr="00E57541">
              <w:rPr>
                <w:rFonts w:asciiTheme="minorHAnsi" w:hAnsiTheme="minorHAnsi" w:cstheme="minorHAnsi"/>
                <w:color w:val="292526"/>
                <w:w w:val="95"/>
                <w:sz w:val="20"/>
                <w:szCs w:val="22"/>
              </w:rPr>
              <w:t>the</w:t>
            </w:r>
            <w:r w:rsidRPr="00E57541">
              <w:rPr>
                <w:rFonts w:asciiTheme="minorHAnsi" w:hAnsiTheme="minorHAnsi" w:cstheme="minorHAnsi"/>
                <w:color w:val="292526"/>
                <w:spacing w:val="-14"/>
                <w:w w:val="95"/>
                <w:sz w:val="20"/>
                <w:szCs w:val="22"/>
              </w:rPr>
              <w:t xml:space="preserve"> </w:t>
            </w:r>
            <w:r w:rsidRPr="00E57541">
              <w:rPr>
                <w:rFonts w:asciiTheme="minorHAnsi" w:hAnsiTheme="minorHAnsi" w:cstheme="minorHAnsi"/>
                <w:color w:val="292526"/>
                <w:w w:val="95"/>
                <w:sz w:val="20"/>
                <w:szCs w:val="22"/>
              </w:rPr>
              <w:t>days</w:t>
            </w:r>
            <w:r w:rsidRPr="00E57541">
              <w:rPr>
                <w:rFonts w:asciiTheme="minorHAnsi" w:hAnsiTheme="minorHAnsi" w:cstheme="minorHAnsi"/>
                <w:color w:val="292526"/>
                <w:spacing w:val="-13"/>
                <w:w w:val="95"/>
                <w:sz w:val="20"/>
                <w:szCs w:val="22"/>
              </w:rPr>
              <w:t xml:space="preserve"> </w:t>
            </w:r>
            <w:r w:rsidRPr="00E57541">
              <w:rPr>
                <w:rFonts w:asciiTheme="minorHAnsi" w:hAnsiTheme="minorHAnsi" w:cstheme="minorHAnsi"/>
                <w:color w:val="292526"/>
                <w:w w:val="95"/>
                <w:sz w:val="20"/>
                <w:szCs w:val="22"/>
              </w:rPr>
              <w:t>of the</w:t>
            </w:r>
            <w:r w:rsidRPr="00E57541">
              <w:rPr>
                <w:rFonts w:asciiTheme="minorHAnsi" w:hAnsiTheme="minorHAnsi" w:cstheme="minorHAnsi"/>
                <w:color w:val="292526"/>
                <w:spacing w:val="-12"/>
                <w:w w:val="95"/>
                <w:sz w:val="20"/>
                <w:szCs w:val="22"/>
              </w:rPr>
              <w:t xml:space="preserve"> </w:t>
            </w:r>
            <w:r w:rsidRPr="00E57541">
              <w:rPr>
                <w:rFonts w:asciiTheme="minorHAnsi" w:hAnsiTheme="minorHAnsi" w:cstheme="minorHAnsi"/>
                <w:color w:val="292526"/>
                <w:w w:val="95"/>
                <w:sz w:val="20"/>
                <w:szCs w:val="22"/>
              </w:rPr>
              <w:t>week</w:t>
            </w:r>
            <w:r w:rsidRPr="00E57541">
              <w:rPr>
                <w:rFonts w:asciiTheme="minorHAnsi" w:hAnsiTheme="minorHAnsi" w:cstheme="minorHAnsi"/>
                <w:color w:val="292526"/>
                <w:spacing w:val="-12"/>
                <w:w w:val="95"/>
                <w:sz w:val="20"/>
                <w:szCs w:val="22"/>
              </w:rPr>
              <w:t xml:space="preserve"> </w:t>
            </w:r>
            <w:r w:rsidRPr="00E57541">
              <w:rPr>
                <w:rFonts w:asciiTheme="minorHAnsi" w:hAnsiTheme="minorHAnsi" w:cstheme="minorHAnsi"/>
                <w:color w:val="292526"/>
                <w:w w:val="95"/>
                <w:sz w:val="20"/>
                <w:szCs w:val="22"/>
              </w:rPr>
              <w:t>and</w:t>
            </w:r>
            <w:r w:rsidRPr="00E57541">
              <w:rPr>
                <w:rFonts w:asciiTheme="minorHAnsi" w:hAnsiTheme="minorHAnsi" w:cstheme="minorHAnsi"/>
                <w:color w:val="292526"/>
                <w:spacing w:val="-12"/>
                <w:w w:val="95"/>
                <w:sz w:val="20"/>
                <w:szCs w:val="22"/>
              </w:rPr>
              <w:t xml:space="preserve"> </w:t>
            </w:r>
            <w:r w:rsidRPr="00E57541">
              <w:rPr>
                <w:rFonts w:asciiTheme="minorHAnsi" w:hAnsiTheme="minorHAnsi" w:cstheme="minorHAnsi"/>
                <w:color w:val="292526"/>
                <w:w w:val="95"/>
                <w:sz w:val="20"/>
                <w:szCs w:val="22"/>
              </w:rPr>
              <w:t>the</w:t>
            </w:r>
            <w:r w:rsidRPr="00E57541">
              <w:rPr>
                <w:rFonts w:asciiTheme="minorHAnsi" w:hAnsiTheme="minorHAnsi" w:cstheme="minorHAnsi"/>
                <w:color w:val="292526"/>
                <w:spacing w:val="-11"/>
                <w:w w:val="95"/>
                <w:sz w:val="20"/>
                <w:szCs w:val="22"/>
              </w:rPr>
              <w:t xml:space="preserve"> </w:t>
            </w:r>
            <w:r w:rsidRPr="00E57541">
              <w:rPr>
                <w:rFonts w:asciiTheme="minorHAnsi" w:hAnsiTheme="minorHAnsi" w:cstheme="minorHAnsi"/>
                <w:color w:val="292526"/>
                <w:w w:val="95"/>
                <w:sz w:val="20"/>
                <w:szCs w:val="22"/>
              </w:rPr>
              <w:t xml:space="preserve">personal </w:t>
            </w:r>
            <w:r w:rsidRPr="00E57541">
              <w:rPr>
                <w:rFonts w:asciiTheme="minorHAnsi" w:hAnsiTheme="minorHAnsi" w:cstheme="minorHAnsi"/>
                <w:color w:val="292526"/>
                <w:sz w:val="20"/>
                <w:szCs w:val="22"/>
              </w:rPr>
              <w:t>pronoun</w:t>
            </w:r>
            <w:r w:rsidRPr="00E57541">
              <w:rPr>
                <w:rFonts w:asciiTheme="minorHAnsi" w:hAnsiTheme="minorHAnsi" w:cstheme="minorHAnsi"/>
                <w:color w:val="292526"/>
                <w:spacing w:val="-10"/>
                <w:sz w:val="20"/>
                <w:szCs w:val="22"/>
              </w:rPr>
              <w:t xml:space="preserve"> </w:t>
            </w:r>
            <w:r w:rsidRPr="00E57541">
              <w:rPr>
                <w:rFonts w:asciiTheme="minorHAnsi" w:hAnsiTheme="minorHAnsi" w:cstheme="minorHAnsi"/>
                <w:color w:val="292526"/>
                <w:sz w:val="20"/>
                <w:szCs w:val="22"/>
              </w:rPr>
              <w:t>‘I’.</w:t>
            </w:r>
          </w:p>
          <w:p w14:paraId="3E6750A5" w14:textId="77777777" w:rsidR="005960E2" w:rsidRPr="00E57541" w:rsidRDefault="005960E2" w:rsidP="001A7EF8">
            <w:pPr>
              <w:pStyle w:val="TableParagraph"/>
              <w:kinsoku w:val="0"/>
              <w:overflowPunct w:val="0"/>
              <w:spacing w:before="170"/>
              <w:ind w:left="118" w:right="83"/>
              <w:jc w:val="left"/>
              <w:rPr>
                <w:rFonts w:asciiTheme="minorHAnsi" w:hAnsiTheme="minorHAnsi" w:cstheme="minorHAnsi"/>
                <w:color w:val="292526"/>
                <w:sz w:val="20"/>
                <w:szCs w:val="22"/>
              </w:rPr>
            </w:pPr>
            <w:r w:rsidRPr="00E57541">
              <w:rPr>
                <w:rFonts w:asciiTheme="minorHAnsi" w:hAnsiTheme="minorHAnsi" w:cstheme="minorHAnsi"/>
                <w:color w:val="292526"/>
                <w:sz w:val="20"/>
                <w:szCs w:val="22"/>
              </w:rPr>
              <w:t>To use finger spaces.</w:t>
            </w:r>
          </w:p>
          <w:p w14:paraId="1C8D98FE" w14:textId="77777777" w:rsidR="005960E2" w:rsidRPr="00E57541" w:rsidRDefault="005960E2" w:rsidP="001A7EF8">
            <w:pPr>
              <w:pStyle w:val="TableParagraph"/>
              <w:kinsoku w:val="0"/>
              <w:overflowPunct w:val="0"/>
              <w:spacing w:before="170"/>
              <w:ind w:left="121" w:right="83"/>
              <w:jc w:val="left"/>
              <w:rPr>
                <w:rFonts w:asciiTheme="minorHAnsi" w:hAnsiTheme="minorHAnsi" w:cstheme="minorHAnsi"/>
                <w:color w:val="292526"/>
                <w:sz w:val="20"/>
                <w:szCs w:val="22"/>
              </w:rPr>
            </w:pPr>
            <w:r w:rsidRPr="00E57541">
              <w:rPr>
                <w:rFonts w:asciiTheme="minorHAnsi" w:hAnsiTheme="minorHAnsi" w:cstheme="minorHAnsi"/>
                <w:color w:val="292526"/>
                <w:spacing w:val="-5"/>
                <w:sz w:val="20"/>
                <w:szCs w:val="22"/>
              </w:rPr>
              <w:t>To</w:t>
            </w:r>
            <w:r w:rsidRPr="00E57541">
              <w:rPr>
                <w:rFonts w:asciiTheme="minorHAnsi" w:hAnsiTheme="minorHAnsi" w:cstheme="minorHAnsi"/>
                <w:color w:val="292526"/>
                <w:spacing w:val="-27"/>
                <w:sz w:val="20"/>
                <w:szCs w:val="22"/>
              </w:rPr>
              <w:t xml:space="preserve"> </w:t>
            </w:r>
            <w:r w:rsidRPr="00E57541">
              <w:rPr>
                <w:rFonts w:asciiTheme="minorHAnsi" w:hAnsiTheme="minorHAnsi" w:cstheme="minorHAnsi"/>
                <w:color w:val="292526"/>
                <w:sz w:val="20"/>
                <w:szCs w:val="22"/>
              </w:rPr>
              <w:t>use</w:t>
            </w:r>
            <w:r w:rsidRPr="00E57541">
              <w:rPr>
                <w:rFonts w:asciiTheme="minorHAnsi" w:hAnsiTheme="minorHAnsi" w:cstheme="minorHAnsi"/>
                <w:color w:val="292526"/>
                <w:spacing w:val="-26"/>
                <w:sz w:val="20"/>
                <w:szCs w:val="22"/>
              </w:rPr>
              <w:t xml:space="preserve"> </w:t>
            </w:r>
            <w:r w:rsidRPr="00E57541">
              <w:rPr>
                <w:rFonts w:asciiTheme="minorHAnsi" w:hAnsiTheme="minorHAnsi" w:cstheme="minorHAnsi"/>
                <w:color w:val="292526"/>
                <w:sz w:val="20"/>
                <w:szCs w:val="22"/>
              </w:rPr>
              <w:t>full</w:t>
            </w:r>
            <w:r w:rsidRPr="00E57541">
              <w:rPr>
                <w:rFonts w:asciiTheme="minorHAnsi" w:hAnsiTheme="minorHAnsi" w:cstheme="minorHAnsi"/>
                <w:color w:val="292526"/>
                <w:spacing w:val="-26"/>
                <w:sz w:val="20"/>
                <w:szCs w:val="22"/>
              </w:rPr>
              <w:t xml:space="preserve"> </w:t>
            </w:r>
            <w:r w:rsidRPr="00E57541">
              <w:rPr>
                <w:rFonts w:asciiTheme="minorHAnsi" w:hAnsiTheme="minorHAnsi" w:cstheme="minorHAnsi"/>
                <w:color w:val="292526"/>
                <w:sz w:val="20"/>
                <w:szCs w:val="22"/>
              </w:rPr>
              <w:t>stops</w:t>
            </w:r>
            <w:r w:rsidRPr="00E57541">
              <w:rPr>
                <w:rFonts w:asciiTheme="minorHAnsi" w:hAnsiTheme="minorHAnsi" w:cstheme="minorHAnsi"/>
                <w:color w:val="292526"/>
                <w:spacing w:val="-26"/>
                <w:sz w:val="20"/>
                <w:szCs w:val="22"/>
              </w:rPr>
              <w:t xml:space="preserve"> </w:t>
            </w:r>
            <w:r w:rsidRPr="00E57541">
              <w:rPr>
                <w:rFonts w:asciiTheme="minorHAnsi" w:hAnsiTheme="minorHAnsi" w:cstheme="minorHAnsi"/>
                <w:color w:val="292526"/>
                <w:sz w:val="20"/>
                <w:szCs w:val="22"/>
              </w:rPr>
              <w:t>to</w:t>
            </w:r>
            <w:r w:rsidRPr="00E57541">
              <w:rPr>
                <w:rFonts w:asciiTheme="minorHAnsi" w:hAnsiTheme="minorHAnsi" w:cstheme="minorHAnsi"/>
                <w:color w:val="292526"/>
                <w:spacing w:val="-26"/>
                <w:sz w:val="20"/>
                <w:szCs w:val="22"/>
              </w:rPr>
              <w:t xml:space="preserve"> </w:t>
            </w:r>
            <w:r w:rsidRPr="00E57541">
              <w:rPr>
                <w:rFonts w:asciiTheme="minorHAnsi" w:hAnsiTheme="minorHAnsi" w:cstheme="minorHAnsi"/>
                <w:color w:val="292526"/>
                <w:spacing w:val="-6"/>
                <w:sz w:val="20"/>
                <w:szCs w:val="22"/>
              </w:rPr>
              <w:t xml:space="preserve">end </w:t>
            </w:r>
            <w:r w:rsidRPr="00E57541">
              <w:rPr>
                <w:rFonts w:asciiTheme="minorHAnsi" w:hAnsiTheme="minorHAnsi" w:cstheme="minorHAnsi"/>
                <w:color w:val="292526"/>
                <w:sz w:val="20"/>
                <w:szCs w:val="22"/>
              </w:rPr>
              <w:t>sentences.</w:t>
            </w:r>
          </w:p>
          <w:p w14:paraId="7F3313F3" w14:textId="77777777" w:rsidR="005960E2" w:rsidRPr="00E57541" w:rsidRDefault="005960E2" w:rsidP="001A7EF8">
            <w:pPr>
              <w:pStyle w:val="TableParagraph"/>
              <w:kinsoku w:val="0"/>
              <w:overflowPunct w:val="0"/>
              <w:spacing w:before="170"/>
              <w:ind w:left="120" w:right="83"/>
              <w:jc w:val="left"/>
              <w:rPr>
                <w:rFonts w:asciiTheme="minorHAnsi" w:hAnsiTheme="minorHAnsi" w:cstheme="minorHAnsi"/>
                <w:color w:val="292526"/>
                <w:spacing w:val="-2"/>
                <w:sz w:val="20"/>
                <w:szCs w:val="22"/>
              </w:rPr>
            </w:pPr>
            <w:r w:rsidRPr="00E57541">
              <w:rPr>
                <w:rFonts w:asciiTheme="minorHAnsi" w:hAnsiTheme="minorHAnsi" w:cstheme="minorHAnsi"/>
                <w:color w:val="292526"/>
                <w:spacing w:val="-5"/>
                <w:sz w:val="20"/>
                <w:szCs w:val="22"/>
              </w:rPr>
              <w:t>To</w:t>
            </w:r>
            <w:r w:rsidRPr="00E57541">
              <w:rPr>
                <w:rFonts w:asciiTheme="minorHAnsi" w:hAnsiTheme="minorHAnsi" w:cstheme="minorHAnsi"/>
                <w:color w:val="292526"/>
                <w:spacing w:val="-30"/>
                <w:sz w:val="20"/>
                <w:szCs w:val="22"/>
              </w:rPr>
              <w:t xml:space="preserve"> </w:t>
            </w:r>
            <w:r w:rsidRPr="00E57541">
              <w:rPr>
                <w:rFonts w:asciiTheme="minorHAnsi" w:hAnsiTheme="minorHAnsi" w:cstheme="minorHAnsi"/>
                <w:color w:val="292526"/>
                <w:sz w:val="20"/>
                <w:szCs w:val="22"/>
              </w:rPr>
              <w:t>begin</w:t>
            </w:r>
            <w:r w:rsidRPr="00E57541">
              <w:rPr>
                <w:rFonts w:asciiTheme="minorHAnsi" w:hAnsiTheme="minorHAnsi" w:cstheme="minorHAnsi"/>
                <w:color w:val="292526"/>
                <w:spacing w:val="-30"/>
                <w:sz w:val="20"/>
                <w:szCs w:val="22"/>
              </w:rPr>
              <w:t xml:space="preserve"> </w:t>
            </w:r>
            <w:r w:rsidRPr="00E57541">
              <w:rPr>
                <w:rFonts w:asciiTheme="minorHAnsi" w:hAnsiTheme="minorHAnsi" w:cstheme="minorHAnsi"/>
                <w:color w:val="292526"/>
                <w:sz w:val="20"/>
                <w:szCs w:val="22"/>
              </w:rPr>
              <w:t>to</w:t>
            </w:r>
            <w:r w:rsidRPr="00E57541">
              <w:rPr>
                <w:rFonts w:asciiTheme="minorHAnsi" w:hAnsiTheme="minorHAnsi" w:cstheme="minorHAnsi"/>
                <w:color w:val="292526"/>
                <w:spacing w:val="-30"/>
                <w:sz w:val="20"/>
                <w:szCs w:val="22"/>
              </w:rPr>
              <w:t xml:space="preserve"> </w:t>
            </w:r>
            <w:r w:rsidRPr="00E57541">
              <w:rPr>
                <w:rFonts w:asciiTheme="minorHAnsi" w:hAnsiTheme="minorHAnsi" w:cstheme="minorHAnsi"/>
                <w:color w:val="292526"/>
                <w:sz w:val="20"/>
                <w:szCs w:val="22"/>
              </w:rPr>
              <w:t>use</w:t>
            </w:r>
            <w:r w:rsidRPr="00E57541">
              <w:rPr>
                <w:rFonts w:asciiTheme="minorHAnsi" w:hAnsiTheme="minorHAnsi" w:cstheme="minorHAnsi"/>
                <w:color w:val="292526"/>
                <w:spacing w:val="-30"/>
                <w:sz w:val="20"/>
                <w:szCs w:val="22"/>
              </w:rPr>
              <w:t xml:space="preserve"> </w:t>
            </w:r>
            <w:r w:rsidRPr="00E57541">
              <w:rPr>
                <w:rFonts w:asciiTheme="minorHAnsi" w:hAnsiTheme="minorHAnsi" w:cstheme="minorHAnsi"/>
                <w:color w:val="292526"/>
                <w:spacing w:val="-4"/>
                <w:sz w:val="20"/>
                <w:szCs w:val="22"/>
              </w:rPr>
              <w:t xml:space="preserve">question </w:t>
            </w:r>
            <w:r w:rsidRPr="00E57541">
              <w:rPr>
                <w:rFonts w:asciiTheme="minorHAnsi" w:hAnsiTheme="minorHAnsi" w:cstheme="minorHAnsi"/>
                <w:color w:val="292526"/>
                <w:w w:val="95"/>
                <w:sz w:val="20"/>
                <w:szCs w:val="22"/>
              </w:rPr>
              <w:t xml:space="preserve">marks and </w:t>
            </w:r>
            <w:r w:rsidRPr="00E57541">
              <w:rPr>
                <w:rFonts w:asciiTheme="minorHAnsi" w:hAnsiTheme="minorHAnsi" w:cstheme="minorHAnsi"/>
                <w:color w:val="292526"/>
                <w:spacing w:val="-3"/>
                <w:w w:val="95"/>
                <w:sz w:val="20"/>
                <w:szCs w:val="22"/>
              </w:rPr>
              <w:t xml:space="preserve">exclamation </w:t>
            </w:r>
            <w:r w:rsidRPr="00E57541">
              <w:rPr>
                <w:rFonts w:asciiTheme="minorHAnsi" w:hAnsiTheme="minorHAnsi" w:cstheme="minorHAnsi"/>
                <w:color w:val="292526"/>
                <w:spacing w:val="-2"/>
                <w:sz w:val="20"/>
                <w:szCs w:val="22"/>
              </w:rPr>
              <w:t>marks.</w:t>
            </w:r>
          </w:p>
        </w:tc>
        <w:tc>
          <w:tcPr>
            <w:tcW w:w="1843" w:type="dxa"/>
            <w:shd w:val="clear" w:color="auto" w:fill="D9E2F3" w:themeFill="accent5" w:themeFillTint="33"/>
          </w:tcPr>
          <w:p w14:paraId="65913CA6" w14:textId="77777777" w:rsidR="005960E2" w:rsidRPr="00E57541" w:rsidRDefault="005960E2" w:rsidP="001A7EF8">
            <w:pPr>
              <w:pStyle w:val="TableParagraph"/>
              <w:kinsoku w:val="0"/>
              <w:overflowPunct w:val="0"/>
              <w:spacing w:before="66" w:line="237" w:lineRule="auto"/>
              <w:ind w:right="89"/>
              <w:jc w:val="left"/>
              <w:rPr>
                <w:rFonts w:asciiTheme="minorHAnsi" w:hAnsiTheme="minorHAnsi" w:cstheme="minorHAnsi"/>
                <w:color w:val="292526"/>
                <w:sz w:val="20"/>
                <w:szCs w:val="22"/>
              </w:rPr>
            </w:pPr>
            <w:r w:rsidRPr="00E57541">
              <w:rPr>
                <w:rFonts w:asciiTheme="minorHAnsi" w:hAnsiTheme="minorHAnsi" w:cstheme="minorHAnsi"/>
                <w:color w:val="292526"/>
                <w:spacing w:val="-5"/>
                <w:sz w:val="20"/>
                <w:szCs w:val="22"/>
              </w:rPr>
              <w:t>To</w:t>
            </w:r>
            <w:r w:rsidRPr="00E57541">
              <w:rPr>
                <w:rFonts w:asciiTheme="minorHAnsi" w:hAnsiTheme="minorHAnsi" w:cstheme="minorHAnsi"/>
                <w:color w:val="292526"/>
                <w:spacing w:val="-19"/>
                <w:sz w:val="20"/>
                <w:szCs w:val="22"/>
              </w:rPr>
              <w:t xml:space="preserve"> </w:t>
            </w:r>
            <w:r w:rsidRPr="00E57541">
              <w:rPr>
                <w:rFonts w:asciiTheme="minorHAnsi" w:hAnsiTheme="minorHAnsi" w:cstheme="minorHAnsi"/>
                <w:color w:val="292526"/>
                <w:sz w:val="20"/>
                <w:szCs w:val="22"/>
              </w:rPr>
              <w:t>use</w:t>
            </w:r>
            <w:r w:rsidRPr="00E57541">
              <w:rPr>
                <w:rFonts w:asciiTheme="minorHAnsi" w:hAnsiTheme="minorHAnsi" w:cstheme="minorHAnsi"/>
                <w:color w:val="292526"/>
                <w:spacing w:val="-19"/>
                <w:sz w:val="20"/>
                <w:szCs w:val="22"/>
              </w:rPr>
              <w:t xml:space="preserve"> </w:t>
            </w:r>
            <w:r w:rsidRPr="00E57541">
              <w:rPr>
                <w:rFonts w:asciiTheme="minorHAnsi" w:hAnsiTheme="minorHAnsi" w:cstheme="minorHAnsi"/>
                <w:color w:val="292526"/>
                <w:sz w:val="20"/>
                <w:szCs w:val="22"/>
              </w:rPr>
              <w:t>the</w:t>
            </w:r>
            <w:r w:rsidRPr="00E57541">
              <w:rPr>
                <w:rFonts w:asciiTheme="minorHAnsi" w:hAnsiTheme="minorHAnsi" w:cstheme="minorHAnsi"/>
                <w:color w:val="292526"/>
                <w:spacing w:val="-18"/>
                <w:sz w:val="20"/>
                <w:szCs w:val="22"/>
              </w:rPr>
              <w:t xml:space="preserve"> </w:t>
            </w:r>
            <w:r w:rsidRPr="00E57541">
              <w:rPr>
                <w:rFonts w:asciiTheme="minorHAnsi" w:hAnsiTheme="minorHAnsi" w:cstheme="minorHAnsi"/>
                <w:color w:val="292526"/>
                <w:sz w:val="20"/>
                <w:szCs w:val="22"/>
              </w:rPr>
              <w:t>full</w:t>
            </w:r>
            <w:r w:rsidRPr="00E57541">
              <w:rPr>
                <w:rFonts w:asciiTheme="minorHAnsi" w:hAnsiTheme="minorHAnsi" w:cstheme="minorHAnsi"/>
                <w:color w:val="292526"/>
                <w:spacing w:val="-19"/>
                <w:sz w:val="20"/>
                <w:szCs w:val="22"/>
              </w:rPr>
              <w:t xml:space="preserve"> </w:t>
            </w:r>
            <w:r w:rsidRPr="00E57541">
              <w:rPr>
                <w:rFonts w:asciiTheme="minorHAnsi" w:hAnsiTheme="minorHAnsi" w:cstheme="minorHAnsi"/>
                <w:color w:val="292526"/>
                <w:spacing w:val="-3"/>
                <w:sz w:val="20"/>
                <w:szCs w:val="22"/>
              </w:rPr>
              <w:t>range</w:t>
            </w:r>
            <w:r w:rsidRPr="00E57541">
              <w:rPr>
                <w:rFonts w:asciiTheme="minorHAnsi" w:hAnsiTheme="minorHAnsi" w:cstheme="minorHAnsi"/>
                <w:color w:val="292526"/>
                <w:spacing w:val="-19"/>
                <w:sz w:val="20"/>
                <w:szCs w:val="22"/>
              </w:rPr>
              <w:t xml:space="preserve"> </w:t>
            </w:r>
            <w:r w:rsidRPr="00E57541">
              <w:rPr>
                <w:rFonts w:asciiTheme="minorHAnsi" w:hAnsiTheme="minorHAnsi" w:cstheme="minorHAnsi"/>
                <w:color w:val="292526"/>
                <w:sz w:val="20"/>
                <w:szCs w:val="22"/>
              </w:rPr>
              <w:t xml:space="preserve">of </w:t>
            </w:r>
            <w:r w:rsidRPr="00E57541">
              <w:rPr>
                <w:rFonts w:asciiTheme="minorHAnsi" w:hAnsiTheme="minorHAnsi" w:cstheme="minorHAnsi"/>
                <w:color w:val="292526"/>
                <w:w w:val="95"/>
                <w:sz w:val="20"/>
                <w:szCs w:val="22"/>
              </w:rPr>
              <w:t>punctuation</w:t>
            </w:r>
            <w:r w:rsidRPr="00E57541">
              <w:rPr>
                <w:rFonts w:asciiTheme="minorHAnsi" w:hAnsiTheme="minorHAnsi" w:cstheme="minorHAnsi"/>
                <w:color w:val="292526"/>
                <w:spacing w:val="-14"/>
                <w:w w:val="95"/>
                <w:sz w:val="20"/>
                <w:szCs w:val="22"/>
              </w:rPr>
              <w:t xml:space="preserve"> </w:t>
            </w:r>
            <w:r w:rsidRPr="00E57541">
              <w:rPr>
                <w:rFonts w:asciiTheme="minorHAnsi" w:hAnsiTheme="minorHAnsi" w:cstheme="minorHAnsi"/>
                <w:color w:val="292526"/>
                <w:w w:val="95"/>
                <w:sz w:val="20"/>
                <w:szCs w:val="22"/>
              </w:rPr>
              <w:t>taught</w:t>
            </w:r>
            <w:r w:rsidRPr="00E57541">
              <w:rPr>
                <w:rFonts w:asciiTheme="minorHAnsi" w:hAnsiTheme="minorHAnsi" w:cstheme="minorHAnsi"/>
                <w:color w:val="292526"/>
                <w:spacing w:val="-13"/>
                <w:w w:val="95"/>
                <w:sz w:val="20"/>
                <w:szCs w:val="22"/>
              </w:rPr>
              <w:t xml:space="preserve"> </w:t>
            </w:r>
            <w:r w:rsidRPr="00E57541">
              <w:rPr>
                <w:rFonts w:asciiTheme="minorHAnsi" w:hAnsiTheme="minorHAnsi" w:cstheme="minorHAnsi"/>
                <w:color w:val="292526"/>
                <w:w w:val="95"/>
                <w:sz w:val="20"/>
                <w:szCs w:val="22"/>
              </w:rPr>
              <w:t>at</w:t>
            </w:r>
            <w:r w:rsidRPr="00E57541">
              <w:rPr>
                <w:rFonts w:asciiTheme="minorHAnsi" w:hAnsiTheme="minorHAnsi" w:cstheme="minorHAnsi"/>
                <w:color w:val="292526"/>
                <w:spacing w:val="-13"/>
                <w:w w:val="95"/>
                <w:sz w:val="20"/>
                <w:szCs w:val="22"/>
              </w:rPr>
              <w:t xml:space="preserve"> </w:t>
            </w:r>
            <w:r w:rsidRPr="00E57541">
              <w:rPr>
                <w:rFonts w:asciiTheme="minorHAnsi" w:hAnsiTheme="minorHAnsi" w:cstheme="minorHAnsi"/>
                <w:color w:val="292526"/>
                <w:spacing w:val="-3"/>
                <w:w w:val="95"/>
                <w:sz w:val="20"/>
                <w:szCs w:val="22"/>
              </w:rPr>
              <w:t xml:space="preserve">key </w:t>
            </w:r>
            <w:r w:rsidRPr="00E57541">
              <w:rPr>
                <w:rFonts w:asciiTheme="minorHAnsi" w:hAnsiTheme="minorHAnsi" w:cstheme="minorHAnsi"/>
                <w:color w:val="292526"/>
                <w:sz w:val="20"/>
                <w:szCs w:val="22"/>
              </w:rPr>
              <w:t>stage</w:t>
            </w:r>
            <w:r w:rsidRPr="00E57541">
              <w:rPr>
                <w:rFonts w:asciiTheme="minorHAnsi" w:hAnsiTheme="minorHAnsi" w:cstheme="minorHAnsi"/>
                <w:color w:val="292526"/>
                <w:spacing w:val="-29"/>
                <w:sz w:val="20"/>
                <w:szCs w:val="22"/>
              </w:rPr>
              <w:t xml:space="preserve"> </w:t>
            </w:r>
            <w:r w:rsidRPr="00E57541">
              <w:rPr>
                <w:rFonts w:asciiTheme="minorHAnsi" w:hAnsiTheme="minorHAnsi" w:cstheme="minorHAnsi"/>
                <w:color w:val="292526"/>
                <w:sz w:val="20"/>
                <w:szCs w:val="22"/>
              </w:rPr>
              <w:t>1</w:t>
            </w:r>
            <w:r w:rsidRPr="00E57541">
              <w:rPr>
                <w:rFonts w:asciiTheme="minorHAnsi" w:hAnsiTheme="minorHAnsi" w:cstheme="minorHAnsi"/>
                <w:color w:val="292526"/>
                <w:spacing w:val="-28"/>
                <w:sz w:val="20"/>
                <w:szCs w:val="22"/>
              </w:rPr>
              <w:t xml:space="preserve"> </w:t>
            </w:r>
            <w:r w:rsidRPr="00E57541">
              <w:rPr>
                <w:rFonts w:asciiTheme="minorHAnsi" w:hAnsiTheme="minorHAnsi" w:cstheme="minorHAnsi"/>
                <w:color w:val="292526"/>
                <w:sz w:val="20"/>
                <w:szCs w:val="22"/>
              </w:rPr>
              <w:t>mostly</w:t>
            </w:r>
            <w:r w:rsidRPr="00E57541">
              <w:rPr>
                <w:rFonts w:asciiTheme="minorHAnsi" w:hAnsiTheme="minorHAnsi" w:cstheme="minorHAnsi"/>
                <w:color w:val="292526"/>
                <w:spacing w:val="-28"/>
                <w:sz w:val="20"/>
                <w:szCs w:val="22"/>
              </w:rPr>
              <w:t xml:space="preserve"> </w:t>
            </w:r>
            <w:r w:rsidRPr="00E57541">
              <w:rPr>
                <w:rFonts w:asciiTheme="minorHAnsi" w:hAnsiTheme="minorHAnsi" w:cstheme="minorHAnsi"/>
                <w:color w:val="292526"/>
                <w:spacing w:val="-3"/>
                <w:sz w:val="20"/>
                <w:szCs w:val="22"/>
              </w:rPr>
              <w:t xml:space="preserve">correctly </w:t>
            </w:r>
            <w:r w:rsidRPr="00E57541">
              <w:rPr>
                <w:rFonts w:asciiTheme="minorHAnsi" w:hAnsiTheme="minorHAnsi" w:cstheme="minorHAnsi"/>
                <w:color w:val="292526"/>
                <w:sz w:val="20"/>
                <w:szCs w:val="22"/>
              </w:rPr>
              <w:t>including:</w:t>
            </w:r>
          </w:p>
          <w:p w14:paraId="0FD09163" w14:textId="77777777" w:rsidR="005960E2" w:rsidRPr="00E57541" w:rsidRDefault="005960E2" w:rsidP="001A7EF8">
            <w:pPr>
              <w:pStyle w:val="TableParagraph"/>
              <w:tabs>
                <w:tab w:val="left" w:pos="256"/>
              </w:tabs>
              <w:kinsoku w:val="0"/>
              <w:overflowPunct w:val="0"/>
              <w:spacing w:before="171" w:line="237" w:lineRule="auto"/>
              <w:ind w:right="92"/>
              <w:jc w:val="left"/>
              <w:rPr>
                <w:rFonts w:asciiTheme="minorHAnsi" w:hAnsiTheme="minorHAnsi" w:cstheme="minorHAnsi"/>
                <w:color w:val="292526"/>
                <w:spacing w:val="-2"/>
                <w:sz w:val="20"/>
                <w:szCs w:val="22"/>
              </w:rPr>
            </w:pPr>
            <w:r w:rsidRPr="00E57541">
              <w:rPr>
                <w:rFonts w:asciiTheme="minorHAnsi" w:hAnsiTheme="minorHAnsi" w:cstheme="minorHAnsi"/>
                <w:color w:val="292526"/>
                <w:w w:val="95"/>
                <w:sz w:val="20"/>
                <w:szCs w:val="22"/>
              </w:rPr>
              <w:t>capital</w:t>
            </w:r>
            <w:r w:rsidRPr="00E57541">
              <w:rPr>
                <w:rFonts w:asciiTheme="minorHAnsi" w:hAnsiTheme="minorHAnsi" w:cstheme="minorHAnsi"/>
                <w:color w:val="292526"/>
                <w:spacing w:val="-13"/>
                <w:w w:val="95"/>
                <w:sz w:val="20"/>
                <w:szCs w:val="22"/>
              </w:rPr>
              <w:t xml:space="preserve"> </w:t>
            </w:r>
            <w:r w:rsidRPr="00E57541">
              <w:rPr>
                <w:rFonts w:asciiTheme="minorHAnsi" w:hAnsiTheme="minorHAnsi" w:cstheme="minorHAnsi"/>
                <w:color w:val="292526"/>
                <w:w w:val="95"/>
                <w:sz w:val="20"/>
                <w:szCs w:val="22"/>
              </w:rPr>
              <w:t>letters,</w:t>
            </w:r>
            <w:r w:rsidRPr="00E57541">
              <w:rPr>
                <w:rFonts w:asciiTheme="minorHAnsi" w:hAnsiTheme="minorHAnsi" w:cstheme="minorHAnsi"/>
                <w:color w:val="292526"/>
                <w:spacing w:val="-12"/>
                <w:w w:val="95"/>
                <w:sz w:val="20"/>
                <w:szCs w:val="22"/>
              </w:rPr>
              <w:t xml:space="preserve"> </w:t>
            </w:r>
            <w:r w:rsidRPr="00E57541">
              <w:rPr>
                <w:rFonts w:asciiTheme="minorHAnsi" w:hAnsiTheme="minorHAnsi" w:cstheme="minorHAnsi"/>
                <w:color w:val="292526"/>
                <w:w w:val="95"/>
                <w:sz w:val="20"/>
                <w:szCs w:val="22"/>
              </w:rPr>
              <w:t>full</w:t>
            </w:r>
            <w:r w:rsidRPr="00E57541">
              <w:rPr>
                <w:rFonts w:asciiTheme="minorHAnsi" w:hAnsiTheme="minorHAnsi" w:cstheme="minorHAnsi"/>
                <w:color w:val="292526"/>
                <w:spacing w:val="-13"/>
                <w:w w:val="95"/>
                <w:sz w:val="20"/>
                <w:szCs w:val="22"/>
              </w:rPr>
              <w:t xml:space="preserve"> </w:t>
            </w:r>
            <w:r w:rsidRPr="00E57541">
              <w:rPr>
                <w:rFonts w:asciiTheme="minorHAnsi" w:hAnsiTheme="minorHAnsi" w:cstheme="minorHAnsi"/>
                <w:color w:val="292526"/>
                <w:spacing w:val="-3"/>
                <w:w w:val="95"/>
                <w:sz w:val="20"/>
                <w:szCs w:val="22"/>
              </w:rPr>
              <w:t xml:space="preserve">stops, </w:t>
            </w:r>
            <w:r w:rsidRPr="00E57541">
              <w:rPr>
                <w:rFonts w:asciiTheme="minorHAnsi" w:hAnsiTheme="minorHAnsi" w:cstheme="minorHAnsi"/>
                <w:color w:val="292526"/>
                <w:sz w:val="20"/>
                <w:szCs w:val="22"/>
              </w:rPr>
              <w:t xml:space="preserve">question marks </w:t>
            </w:r>
            <w:r w:rsidRPr="00E57541">
              <w:rPr>
                <w:rFonts w:asciiTheme="minorHAnsi" w:hAnsiTheme="minorHAnsi" w:cstheme="minorHAnsi"/>
                <w:color w:val="292526"/>
                <w:spacing w:val="-2"/>
                <w:sz w:val="20"/>
                <w:szCs w:val="22"/>
              </w:rPr>
              <w:t xml:space="preserve">and </w:t>
            </w:r>
            <w:r w:rsidRPr="00E57541">
              <w:rPr>
                <w:rFonts w:asciiTheme="minorHAnsi" w:hAnsiTheme="minorHAnsi" w:cstheme="minorHAnsi"/>
                <w:color w:val="292526"/>
                <w:sz w:val="20"/>
                <w:szCs w:val="22"/>
              </w:rPr>
              <w:t>exclamation</w:t>
            </w:r>
            <w:r w:rsidRPr="00E57541">
              <w:rPr>
                <w:rFonts w:asciiTheme="minorHAnsi" w:hAnsiTheme="minorHAnsi" w:cstheme="minorHAnsi"/>
                <w:color w:val="292526"/>
                <w:spacing w:val="-14"/>
                <w:sz w:val="20"/>
                <w:szCs w:val="22"/>
              </w:rPr>
              <w:t xml:space="preserve"> </w:t>
            </w:r>
            <w:r w:rsidRPr="00E57541">
              <w:rPr>
                <w:rFonts w:asciiTheme="minorHAnsi" w:hAnsiTheme="minorHAnsi" w:cstheme="minorHAnsi"/>
                <w:color w:val="292526"/>
                <w:spacing w:val="-2"/>
                <w:sz w:val="20"/>
                <w:szCs w:val="22"/>
              </w:rPr>
              <w:t>marks;</w:t>
            </w:r>
          </w:p>
          <w:p w14:paraId="4F6637B7" w14:textId="77777777" w:rsidR="005960E2" w:rsidRPr="00E57541" w:rsidRDefault="005960E2" w:rsidP="001A7EF8">
            <w:pPr>
              <w:pStyle w:val="TableParagraph"/>
              <w:tabs>
                <w:tab w:val="left" w:pos="387"/>
              </w:tabs>
              <w:kinsoku w:val="0"/>
              <w:overflowPunct w:val="0"/>
              <w:spacing w:before="170" w:line="237" w:lineRule="auto"/>
              <w:ind w:right="223"/>
              <w:jc w:val="left"/>
              <w:rPr>
                <w:rFonts w:asciiTheme="minorHAnsi" w:hAnsiTheme="minorHAnsi" w:cstheme="minorHAnsi"/>
                <w:color w:val="292526"/>
                <w:spacing w:val="-2"/>
                <w:sz w:val="20"/>
                <w:szCs w:val="22"/>
              </w:rPr>
            </w:pPr>
            <w:r w:rsidRPr="00E57541">
              <w:rPr>
                <w:rFonts w:asciiTheme="minorHAnsi" w:hAnsiTheme="minorHAnsi" w:cstheme="minorHAnsi"/>
                <w:color w:val="292526"/>
                <w:w w:val="95"/>
                <w:sz w:val="20"/>
                <w:szCs w:val="22"/>
              </w:rPr>
              <w:t xml:space="preserve">commas to </w:t>
            </w:r>
            <w:r w:rsidRPr="00E57541">
              <w:rPr>
                <w:rFonts w:asciiTheme="minorHAnsi" w:hAnsiTheme="minorHAnsi" w:cstheme="minorHAnsi"/>
                <w:color w:val="292526"/>
                <w:spacing w:val="-5"/>
                <w:w w:val="95"/>
                <w:sz w:val="20"/>
                <w:szCs w:val="22"/>
              </w:rPr>
              <w:t xml:space="preserve">separate </w:t>
            </w:r>
            <w:r w:rsidRPr="00E57541">
              <w:rPr>
                <w:rFonts w:asciiTheme="minorHAnsi" w:hAnsiTheme="minorHAnsi" w:cstheme="minorHAnsi"/>
                <w:color w:val="292526"/>
                <w:spacing w:val="-2"/>
                <w:sz w:val="20"/>
                <w:szCs w:val="22"/>
              </w:rPr>
              <w:t>lists;</w:t>
            </w:r>
          </w:p>
          <w:p w14:paraId="1F743C87" w14:textId="77777777" w:rsidR="005960E2" w:rsidRPr="00E57541" w:rsidRDefault="005960E2" w:rsidP="001A7EF8">
            <w:pPr>
              <w:pStyle w:val="TableParagraph"/>
              <w:tabs>
                <w:tab w:val="left" w:pos="382"/>
              </w:tabs>
              <w:kinsoku w:val="0"/>
              <w:overflowPunct w:val="0"/>
              <w:spacing w:before="170" w:line="237" w:lineRule="auto"/>
              <w:ind w:right="130"/>
              <w:jc w:val="left"/>
              <w:rPr>
                <w:rFonts w:asciiTheme="minorHAnsi" w:hAnsiTheme="minorHAnsi" w:cstheme="minorHAnsi"/>
                <w:color w:val="292526"/>
                <w:spacing w:val="-3"/>
                <w:sz w:val="20"/>
                <w:szCs w:val="22"/>
              </w:rPr>
            </w:pPr>
            <w:r w:rsidRPr="00E57541">
              <w:rPr>
                <w:rFonts w:asciiTheme="minorHAnsi" w:hAnsiTheme="minorHAnsi" w:cstheme="minorHAnsi"/>
                <w:color w:val="292526"/>
                <w:sz w:val="20"/>
                <w:szCs w:val="22"/>
              </w:rPr>
              <w:t>apostrophes</w:t>
            </w:r>
            <w:r w:rsidRPr="00E57541">
              <w:rPr>
                <w:rFonts w:asciiTheme="minorHAnsi" w:hAnsiTheme="minorHAnsi" w:cstheme="minorHAnsi"/>
                <w:color w:val="292526"/>
                <w:spacing w:val="-31"/>
                <w:sz w:val="20"/>
                <w:szCs w:val="22"/>
              </w:rPr>
              <w:t xml:space="preserve"> </w:t>
            </w:r>
            <w:r w:rsidRPr="00E57541">
              <w:rPr>
                <w:rFonts w:asciiTheme="minorHAnsi" w:hAnsiTheme="minorHAnsi" w:cstheme="minorHAnsi"/>
                <w:color w:val="292526"/>
                <w:sz w:val="20"/>
                <w:szCs w:val="22"/>
              </w:rPr>
              <w:t>to</w:t>
            </w:r>
            <w:r w:rsidRPr="00E57541">
              <w:rPr>
                <w:rFonts w:asciiTheme="minorHAnsi" w:hAnsiTheme="minorHAnsi" w:cstheme="minorHAnsi"/>
                <w:color w:val="292526"/>
                <w:spacing w:val="-31"/>
                <w:sz w:val="20"/>
                <w:szCs w:val="22"/>
              </w:rPr>
              <w:t xml:space="preserve"> </w:t>
            </w:r>
            <w:r w:rsidRPr="00E57541">
              <w:rPr>
                <w:rFonts w:asciiTheme="minorHAnsi" w:hAnsiTheme="minorHAnsi" w:cstheme="minorHAnsi"/>
                <w:color w:val="292526"/>
                <w:sz w:val="20"/>
                <w:szCs w:val="22"/>
              </w:rPr>
              <w:t xml:space="preserve">mark </w:t>
            </w:r>
            <w:r w:rsidRPr="00E57541">
              <w:rPr>
                <w:rFonts w:asciiTheme="minorHAnsi" w:hAnsiTheme="minorHAnsi" w:cstheme="minorHAnsi"/>
                <w:color w:val="292526"/>
                <w:w w:val="95"/>
                <w:sz w:val="20"/>
                <w:szCs w:val="22"/>
              </w:rPr>
              <w:t>singular possession</w:t>
            </w:r>
            <w:r w:rsidRPr="00E57541">
              <w:rPr>
                <w:rFonts w:asciiTheme="minorHAnsi" w:hAnsiTheme="minorHAnsi" w:cstheme="minorHAnsi"/>
                <w:color w:val="292526"/>
                <w:spacing w:val="-32"/>
                <w:w w:val="95"/>
                <w:sz w:val="20"/>
                <w:szCs w:val="22"/>
              </w:rPr>
              <w:t xml:space="preserve"> </w:t>
            </w:r>
            <w:r w:rsidRPr="00E57541">
              <w:rPr>
                <w:rFonts w:asciiTheme="minorHAnsi" w:hAnsiTheme="minorHAnsi" w:cstheme="minorHAnsi"/>
                <w:color w:val="292526"/>
                <w:spacing w:val="-6"/>
                <w:w w:val="95"/>
                <w:sz w:val="20"/>
                <w:szCs w:val="22"/>
              </w:rPr>
              <w:t xml:space="preserve">and </w:t>
            </w:r>
            <w:r w:rsidRPr="00E57541">
              <w:rPr>
                <w:rFonts w:asciiTheme="minorHAnsi" w:hAnsiTheme="minorHAnsi" w:cstheme="minorHAnsi"/>
                <w:color w:val="292526"/>
                <w:spacing w:val="-3"/>
                <w:sz w:val="20"/>
                <w:szCs w:val="22"/>
              </w:rPr>
              <w:t>contractions.</w:t>
            </w:r>
          </w:p>
        </w:tc>
        <w:tc>
          <w:tcPr>
            <w:tcW w:w="1843" w:type="dxa"/>
            <w:shd w:val="clear" w:color="auto" w:fill="D9E2F3" w:themeFill="accent5" w:themeFillTint="33"/>
          </w:tcPr>
          <w:p w14:paraId="4942C0BD" w14:textId="77777777" w:rsidR="005960E2" w:rsidRPr="00E57541" w:rsidRDefault="005960E2" w:rsidP="001A7EF8">
            <w:pPr>
              <w:pStyle w:val="TableParagraph"/>
              <w:kinsoku w:val="0"/>
              <w:overflowPunct w:val="0"/>
              <w:spacing w:before="64"/>
              <w:ind w:right="13"/>
              <w:jc w:val="left"/>
              <w:rPr>
                <w:rFonts w:asciiTheme="minorHAnsi" w:hAnsiTheme="minorHAnsi" w:cstheme="minorHAnsi"/>
                <w:color w:val="292526"/>
                <w:sz w:val="20"/>
                <w:szCs w:val="22"/>
              </w:rPr>
            </w:pPr>
            <w:r w:rsidRPr="00E57541">
              <w:rPr>
                <w:rFonts w:asciiTheme="minorHAnsi" w:hAnsiTheme="minorHAnsi" w:cstheme="minorHAnsi"/>
                <w:color w:val="292526"/>
                <w:sz w:val="20"/>
                <w:szCs w:val="22"/>
              </w:rPr>
              <w:t xml:space="preserve">To use the full range of </w:t>
            </w:r>
            <w:r w:rsidRPr="00E57541">
              <w:rPr>
                <w:rFonts w:asciiTheme="minorHAnsi" w:hAnsiTheme="minorHAnsi" w:cstheme="minorHAnsi"/>
                <w:color w:val="292526"/>
                <w:w w:val="95"/>
                <w:sz w:val="20"/>
                <w:szCs w:val="22"/>
              </w:rPr>
              <w:t xml:space="preserve">punctuation from previous </w:t>
            </w:r>
            <w:r w:rsidRPr="00E57541">
              <w:rPr>
                <w:rFonts w:asciiTheme="minorHAnsi" w:hAnsiTheme="minorHAnsi" w:cstheme="minorHAnsi"/>
                <w:color w:val="292526"/>
                <w:sz w:val="20"/>
                <w:szCs w:val="22"/>
              </w:rPr>
              <w:t>year groups.</w:t>
            </w:r>
          </w:p>
          <w:p w14:paraId="20E8E742" w14:textId="77777777" w:rsidR="005960E2" w:rsidRPr="00E57541" w:rsidRDefault="005960E2" w:rsidP="001A7EF8">
            <w:pPr>
              <w:pStyle w:val="TableParagraph"/>
              <w:kinsoku w:val="0"/>
              <w:overflowPunct w:val="0"/>
              <w:spacing w:before="170"/>
              <w:ind w:right="327"/>
              <w:jc w:val="left"/>
              <w:rPr>
                <w:rFonts w:asciiTheme="minorHAnsi" w:hAnsiTheme="minorHAnsi" w:cstheme="minorHAnsi"/>
                <w:color w:val="292526"/>
                <w:sz w:val="20"/>
                <w:szCs w:val="22"/>
              </w:rPr>
            </w:pPr>
            <w:r w:rsidRPr="00E57541">
              <w:rPr>
                <w:rFonts w:asciiTheme="minorHAnsi" w:hAnsiTheme="minorHAnsi" w:cstheme="minorHAnsi"/>
                <w:color w:val="292526"/>
                <w:spacing w:val="-5"/>
                <w:w w:val="95"/>
                <w:sz w:val="20"/>
                <w:szCs w:val="22"/>
              </w:rPr>
              <w:t xml:space="preserve">To </w:t>
            </w:r>
            <w:r w:rsidRPr="00E57541">
              <w:rPr>
                <w:rFonts w:asciiTheme="minorHAnsi" w:hAnsiTheme="minorHAnsi" w:cstheme="minorHAnsi"/>
                <w:color w:val="292526"/>
                <w:w w:val="95"/>
                <w:sz w:val="20"/>
                <w:szCs w:val="22"/>
              </w:rPr>
              <w:t xml:space="preserve">punctuate </w:t>
            </w:r>
            <w:r w:rsidRPr="00E57541">
              <w:rPr>
                <w:rFonts w:asciiTheme="minorHAnsi" w:hAnsiTheme="minorHAnsi" w:cstheme="minorHAnsi"/>
                <w:color w:val="292526"/>
                <w:spacing w:val="-3"/>
                <w:w w:val="95"/>
                <w:sz w:val="20"/>
                <w:szCs w:val="22"/>
              </w:rPr>
              <w:t xml:space="preserve">direct </w:t>
            </w:r>
            <w:r w:rsidRPr="00E57541">
              <w:rPr>
                <w:rFonts w:asciiTheme="minorHAnsi" w:hAnsiTheme="minorHAnsi" w:cstheme="minorHAnsi"/>
                <w:color w:val="292526"/>
                <w:sz w:val="20"/>
                <w:szCs w:val="22"/>
              </w:rPr>
              <w:t xml:space="preserve">speech </w:t>
            </w:r>
            <w:r w:rsidRPr="00E57541">
              <w:rPr>
                <w:rFonts w:asciiTheme="minorHAnsi" w:hAnsiTheme="minorHAnsi" w:cstheme="minorHAnsi"/>
                <w:color w:val="292526"/>
                <w:spacing w:val="-3"/>
                <w:sz w:val="20"/>
                <w:szCs w:val="22"/>
              </w:rPr>
              <w:t xml:space="preserve">accurately, </w:t>
            </w:r>
            <w:r w:rsidRPr="00E57541">
              <w:rPr>
                <w:rFonts w:asciiTheme="minorHAnsi" w:hAnsiTheme="minorHAnsi" w:cstheme="minorHAnsi"/>
                <w:color w:val="292526"/>
                <w:w w:val="95"/>
                <w:sz w:val="20"/>
                <w:szCs w:val="22"/>
              </w:rPr>
              <w:t>including the use</w:t>
            </w:r>
            <w:r w:rsidRPr="00E57541">
              <w:rPr>
                <w:rFonts w:asciiTheme="minorHAnsi" w:hAnsiTheme="minorHAnsi" w:cstheme="minorHAnsi"/>
                <w:color w:val="292526"/>
                <w:spacing w:val="-32"/>
                <w:w w:val="95"/>
                <w:sz w:val="20"/>
                <w:szCs w:val="22"/>
              </w:rPr>
              <w:t xml:space="preserve"> </w:t>
            </w:r>
            <w:r w:rsidRPr="00E57541">
              <w:rPr>
                <w:rFonts w:asciiTheme="minorHAnsi" w:hAnsiTheme="minorHAnsi" w:cstheme="minorHAnsi"/>
                <w:color w:val="292526"/>
                <w:spacing w:val="-8"/>
                <w:w w:val="95"/>
                <w:sz w:val="20"/>
                <w:szCs w:val="22"/>
              </w:rPr>
              <w:t xml:space="preserve">of </w:t>
            </w:r>
            <w:r w:rsidRPr="00E57541">
              <w:rPr>
                <w:rFonts w:asciiTheme="minorHAnsi" w:hAnsiTheme="minorHAnsi" w:cstheme="minorHAnsi"/>
                <w:color w:val="292526"/>
                <w:sz w:val="20"/>
                <w:szCs w:val="22"/>
              </w:rPr>
              <w:t>inverted</w:t>
            </w:r>
            <w:r w:rsidRPr="00E57541">
              <w:rPr>
                <w:rFonts w:asciiTheme="minorHAnsi" w:hAnsiTheme="minorHAnsi" w:cstheme="minorHAnsi"/>
                <w:color w:val="292526"/>
                <w:spacing w:val="-30"/>
                <w:sz w:val="20"/>
                <w:szCs w:val="22"/>
              </w:rPr>
              <w:t xml:space="preserve"> </w:t>
            </w:r>
            <w:r w:rsidRPr="00E57541">
              <w:rPr>
                <w:rFonts w:asciiTheme="minorHAnsi" w:hAnsiTheme="minorHAnsi" w:cstheme="minorHAnsi"/>
                <w:color w:val="292526"/>
                <w:sz w:val="20"/>
                <w:szCs w:val="22"/>
              </w:rPr>
              <w:t>commas.</w:t>
            </w:r>
          </w:p>
        </w:tc>
        <w:tc>
          <w:tcPr>
            <w:tcW w:w="1842" w:type="dxa"/>
            <w:shd w:val="clear" w:color="auto" w:fill="D9E2F3" w:themeFill="accent5" w:themeFillTint="33"/>
          </w:tcPr>
          <w:p w14:paraId="21FC853A" w14:textId="77777777" w:rsidR="005960E2" w:rsidRPr="00E57541" w:rsidRDefault="005960E2" w:rsidP="001A7EF8">
            <w:pPr>
              <w:pStyle w:val="TableParagraph"/>
              <w:kinsoku w:val="0"/>
              <w:overflowPunct w:val="0"/>
              <w:spacing w:before="64"/>
              <w:ind w:right="79"/>
              <w:jc w:val="left"/>
              <w:rPr>
                <w:rFonts w:asciiTheme="minorHAnsi" w:hAnsiTheme="minorHAnsi" w:cstheme="minorHAnsi"/>
                <w:color w:val="292526"/>
                <w:sz w:val="20"/>
                <w:szCs w:val="22"/>
              </w:rPr>
            </w:pPr>
            <w:r w:rsidRPr="00E57541">
              <w:rPr>
                <w:rFonts w:asciiTheme="minorHAnsi" w:hAnsiTheme="minorHAnsi" w:cstheme="minorHAnsi"/>
                <w:color w:val="292526"/>
                <w:spacing w:val="-5"/>
                <w:sz w:val="20"/>
                <w:szCs w:val="22"/>
              </w:rPr>
              <w:t xml:space="preserve">To </w:t>
            </w:r>
            <w:r w:rsidRPr="00E57541">
              <w:rPr>
                <w:rFonts w:asciiTheme="minorHAnsi" w:hAnsiTheme="minorHAnsi" w:cstheme="minorHAnsi"/>
                <w:color w:val="292526"/>
                <w:sz w:val="20"/>
                <w:szCs w:val="22"/>
              </w:rPr>
              <w:t xml:space="preserve">use all of </w:t>
            </w:r>
            <w:r w:rsidRPr="00E57541">
              <w:rPr>
                <w:rFonts w:asciiTheme="minorHAnsi" w:hAnsiTheme="minorHAnsi" w:cstheme="minorHAnsi"/>
                <w:color w:val="292526"/>
                <w:spacing w:val="-2"/>
                <w:sz w:val="20"/>
                <w:szCs w:val="22"/>
              </w:rPr>
              <w:t xml:space="preserve">the </w:t>
            </w:r>
            <w:r w:rsidRPr="00E57541">
              <w:rPr>
                <w:rFonts w:asciiTheme="minorHAnsi" w:hAnsiTheme="minorHAnsi" w:cstheme="minorHAnsi"/>
                <w:color w:val="292526"/>
                <w:w w:val="95"/>
                <w:sz w:val="20"/>
                <w:szCs w:val="22"/>
              </w:rPr>
              <w:t xml:space="preserve">necessary punctuation in </w:t>
            </w:r>
            <w:r w:rsidRPr="00E57541">
              <w:rPr>
                <w:rFonts w:asciiTheme="minorHAnsi" w:hAnsiTheme="minorHAnsi" w:cstheme="minorHAnsi"/>
                <w:color w:val="292526"/>
                <w:spacing w:val="-2"/>
                <w:w w:val="95"/>
                <w:sz w:val="20"/>
                <w:szCs w:val="22"/>
              </w:rPr>
              <w:t xml:space="preserve">direct </w:t>
            </w:r>
            <w:r w:rsidRPr="00E57541">
              <w:rPr>
                <w:rFonts w:asciiTheme="minorHAnsi" w:hAnsiTheme="minorHAnsi" w:cstheme="minorHAnsi"/>
                <w:color w:val="292526"/>
                <w:w w:val="95"/>
                <w:sz w:val="20"/>
                <w:szCs w:val="22"/>
              </w:rPr>
              <w:t>speech, including a comma after the</w:t>
            </w:r>
            <w:r w:rsidRPr="00E57541">
              <w:rPr>
                <w:rFonts w:asciiTheme="minorHAnsi" w:hAnsiTheme="minorHAnsi" w:cstheme="minorHAnsi"/>
                <w:color w:val="292526"/>
                <w:spacing w:val="-21"/>
                <w:w w:val="95"/>
                <w:sz w:val="20"/>
                <w:szCs w:val="22"/>
              </w:rPr>
              <w:t xml:space="preserve"> </w:t>
            </w:r>
            <w:r w:rsidRPr="00E57541">
              <w:rPr>
                <w:rFonts w:asciiTheme="minorHAnsi" w:hAnsiTheme="minorHAnsi" w:cstheme="minorHAnsi"/>
                <w:color w:val="292526"/>
                <w:spacing w:val="-4"/>
                <w:w w:val="95"/>
                <w:sz w:val="20"/>
                <w:szCs w:val="22"/>
              </w:rPr>
              <w:t xml:space="preserve">reporting </w:t>
            </w:r>
            <w:r w:rsidRPr="00E57541">
              <w:rPr>
                <w:rFonts w:asciiTheme="minorHAnsi" w:hAnsiTheme="minorHAnsi" w:cstheme="minorHAnsi"/>
                <w:color w:val="292526"/>
                <w:sz w:val="20"/>
                <w:szCs w:val="22"/>
              </w:rPr>
              <w:t xml:space="preserve">clause and all </w:t>
            </w:r>
            <w:r w:rsidRPr="00E57541">
              <w:rPr>
                <w:rFonts w:asciiTheme="minorHAnsi" w:hAnsiTheme="minorHAnsi" w:cstheme="minorHAnsi"/>
                <w:color w:val="292526"/>
                <w:spacing w:val="-2"/>
                <w:sz w:val="20"/>
                <w:szCs w:val="22"/>
              </w:rPr>
              <w:t xml:space="preserve">end </w:t>
            </w:r>
            <w:r w:rsidRPr="00E57541">
              <w:rPr>
                <w:rFonts w:asciiTheme="minorHAnsi" w:hAnsiTheme="minorHAnsi" w:cstheme="minorHAnsi"/>
                <w:color w:val="292526"/>
                <w:sz w:val="20"/>
                <w:szCs w:val="22"/>
              </w:rPr>
              <w:t xml:space="preserve">punctuation within </w:t>
            </w:r>
            <w:r w:rsidRPr="00E57541">
              <w:rPr>
                <w:rFonts w:asciiTheme="minorHAnsi" w:hAnsiTheme="minorHAnsi" w:cstheme="minorHAnsi"/>
                <w:color w:val="292526"/>
                <w:spacing w:val="-2"/>
                <w:sz w:val="20"/>
                <w:szCs w:val="22"/>
              </w:rPr>
              <w:t xml:space="preserve">the </w:t>
            </w:r>
            <w:r w:rsidRPr="00E57541">
              <w:rPr>
                <w:rFonts w:asciiTheme="minorHAnsi" w:hAnsiTheme="minorHAnsi" w:cstheme="minorHAnsi"/>
                <w:color w:val="292526"/>
                <w:sz w:val="20"/>
                <w:szCs w:val="22"/>
              </w:rPr>
              <w:t>inverted</w:t>
            </w:r>
            <w:r w:rsidRPr="00E57541">
              <w:rPr>
                <w:rFonts w:asciiTheme="minorHAnsi" w:hAnsiTheme="minorHAnsi" w:cstheme="minorHAnsi"/>
                <w:color w:val="292526"/>
                <w:spacing w:val="-17"/>
                <w:sz w:val="20"/>
                <w:szCs w:val="22"/>
              </w:rPr>
              <w:t xml:space="preserve"> </w:t>
            </w:r>
            <w:r w:rsidRPr="00E57541">
              <w:rPr>
                <w:rFonts w:asciiTheme="minorHAnsi" w:hAnsiTheme="minorHAnsi" w:cstheme="minorHAnsi"/>
                <w:color w:val="292526"/>
                <w:sz w:val="20"/>
                <w:szCs w:val="22"/>
              </w:rPr>
              <w:t>commas.</w:t>
            </w:r>
          </w:p>
          <w:p w14:paraId="6F8FC906" w14:textId="77777777" w:rsidR="005960E2" w:rsidRPr="00E57541" w:rsidRDefault="005960E2" w:rsidP="001A7EF8">
            <w:pPr>
              <w:pStyle w:val="TableParagraph"/>
              <w:kinsoku w:val="0"/>
              <w:overflowPunct w:val="0"/>
              <w:spacing w:before="170"/>
              <w:ind w:right="146"/>
              <w:jc w:val="left"/>
              <w:rPr>
                <w:rFonts w:asciiTheme="minorHAnsi" w:hAnsiTheme="minorHAnsi" w:cstheme="minorHAnsi"/>
                <w:color w:val="292526"/>
                <w:w w:val="95"/>
                <w:sz w:val="20"/>
                <w:szCs w:val="22"/>
              </w:rPr>
            </w:pPr>
            <w:r w:rsidRPr="00E57541">
              <w:rPr>
                <w:rFonts w:asciiTheme="minorHAnsi" w:hAnsiTheme="minorHAnsi" w:cstheme="minorHAnsi"/>
                <w:color w:val="292526"/>
                <w:spacing w:val="-5"/>
                <w:sz w:val="20"/>
                <w:szCs w:val="22"/>
              </w:rPr>
              <w:t xml:space="preserve">To </w:t>
            </w:r>
            <w:r w:rsidRPr="00E57541">
              <w:rPr>
                <w:rFonts w:asciiTheme="minorHAnsi" w:hAnsiTheme="minorHAnsi" w:cstheme="minorHAnsi"/>
                <w:color w:val="292526"/>
                <w:sz w:val="20"/>
                <w:szCs w:val="22"/>
              </w:rPr>
              <w:t xml:space="preserve">consistently </w:t>
            </w:r>
            <w:r w:rsidRPr="00E57541">
              <w:rPr>
                <w:rFonts w:asciiTheme="minorHAnsi" w:hAnsiTheme="minorHAnsi" w:cstheme="minorHAnsi"/>
                <w:color w:val="292526"/>
                <w:spacing w:val="-2"/>
                <w:sz w:val="20"/>
                <w:szCs w:val="22"/>
              </w:rPr>
              <w:t xml:space="preserve">use </w:t>
            </w:r>
            <w:r w:rsidRPr="00E57541">
              <w:rPr>
                <w:rFonts w:asciiTheme="minorHAnsi" w:hAnsiTheme="minorHAnsi" w:cstheme="minorHAnsi"/>
                <w:color w:val="292526"/>
                <w:w w:val="95"/>
                <w:sz w:val="20"/>
                <w:szCs w:val="22"/>
              </w:rPr>
              <w:t>apostrophes for</w:t>
            </w:r>
            <w:r w:rsidRPr="00E57541">
              <w:rPr>
                <w:rFonts w:asciiTheme="minorHAnsi" w:hAnsiTheme="minorHAnsi" w:cstheme="minorHAnsi"/>
                <w:color w:val="292526"/>
                <w:spacing w:val="-26"/>
                <w:w w:val="95"/>
                <w:sz w:val="20"/>
                <w:szCs w:val="22"/>
              </w:rPr>
              <w:t xml:space="preserve"> </w:t>
            </w:r>
            <w:r w:rsidRPr="00E57541">
              <w:rPr>
                <w:rFonts w:asciiTheme="minorHAnsi" w:hAnsiTheme="minorHAnsi" w:cstheme="minorHAnsi"/>
                <w:color w:val="292526"/>
                <w:spacing w:val="-4"/>
                <w:w w:val="95"/>
                <w:sz w:val="20"/>
                <w:szCs w:val="22"/>
              </w:rPr>
              <w:t xml:space="preserve">singular </w:t>
            </w:r>
            <w:r w:rsidRPr="00E57541">
              <w:rPr>
                <w:rFonts w:asciiTheme="minorHAnsi" w:hAnsiTheme="minorHAnsi" w:cstheme="minorHAnsi"/>
                <w:color w:val="292526"/>
                <w:w w:val="95"/>
                <w:sz w:val="20"/>
                <w:szCs w:val="22"/>
              </w:rPr>
              <w:t xml:space="preserve">and </w:t>
            </w:r>
            <w:r w:rsidRPr="00E57541">
              <w:rPr>
                <w:rFonts w:asciiTheme="minorHAnsi" w:hAnsiTheme="minorHAnsi" w:cstheme="minorHAnsi"/>
                <w:color w:val="292526"/>
                <w:spacing w:val="-3"/>
                <w:w w:val="95"/>
                <w:sz w:val="20"/>
                <w:szCs w:val="22"/>
              </w:rPr>
              <w:t>plural</w:t>
            </w:r>
            <w:r w:rsidRPr="00E57541">
              <w:rPr>
                <w:rFonts w:asciiTheme="minorHAnsi" w:hAnsiTheme="minorHAnsi" w:cstheme="minorHAnsi"/>
                <w:color w:val="292526"/>
                <w:spacing w:val="-18"/>
                <w:w w:val="95"/>
                <w:sz w:val="20"/>
                <w:szCs w:val="22"/>
              </w:rPr>
              <w:t xml:space="preserve"> </w:t>
            </w:r>
            <w:r w:rsidRPr="00E57541">
              <w:rPr>
                <w:rFonts w:asciiTheme="minorHAnsi" w:hAnsiTheme="minorHAnsi" w:cstheme="minorHAnsi"/>
                <w:color w:val="292526"/>
                <w:w w:val="95"/>
                <w:sz w:val="20"/>
                <w:szCs w:val="22"/>
              </w:rPr>
              <w:t>possession.</w:t>
            </w:r>
          </w:p>
        </w:tc>
        <w:tc>
          <w:tcPr>
            <w:tcW w:w="1701" w:type="dxa"/>
            <w:shd w:val="clear" w:color="auto" w:fill="D9E2F3" w:themeFill="accent5" w:themeFillTint="33"/>
          </w:tcPr>
          <w:p w14:paraId="7A1FEBE7" w14:textId="77777777" w:rsidR="005960E2" w:rsidRPr="00E57541" w:rsidRDefault="005960E2" w:rsidP="001A7EF8">
            <w:pPr>
              <w:pStyle w:val="TableParagraph"/>
              <w:kinsoku w:val="0"/>
              <w:overflowPunct w:val="0"/>
              <w:spacing w:before="64"/>
              <w:ind w:right="268"/>
              <w:jc w:val="left"/>
              <w:rPr>
                <w:rFonts w:asciiTheme="minorHAnsi" w:hAnsiTheme="minorHAnsi" w:cstheme="minorHAnsi"/>
                <w:color w:val="292526"/>
                <w:spacing w:val="-3"/>
                <w:sz w:val="20"/>
                <w:szCs w:val="22"/>
              </w:rPr>
            </w:pPr>
            <w:r w:rsidRPr="00E57541">
              <w:rPr>
                <w:rFonts w:asciiTheme="minorHAnsi" w:hAnsiTheme="minorHAnsi" w:cstheme="minorHAnsi"/>
                <w:color w:val="292526"/>
                <w:spacing w:val="-5"/>
                <w:sz w:val="20"/>
                <w:szCs w:val="22"/>
              </w:rPr>
              <w:t xml:space="preserve">To </w:t>
            </w:r>
            <w:r w:rsidRPr="00E57541">
              <w:rPr>
                <w:rFonts w:asciiTheme="minorHAnsi" w:hAnsiTheme="minorHAnsi" w:cstheme="minorHAnsi"/>
                <w:color w:val="292526"/>
                <w:sz w:val="20"/>
                <w:szCs w:val="22"/>
              </w:rPr>
              <w:t xml:space="preserve">use </w:t>
            </w:r>
            <w:r w:rsidRPr="00E57541">
              <w:rPr>
                <w:rFonts w:asciiTheme="minorHAnsi" w:hAnsiTheme="minorHAnsi" w:cstheme="minorHAnsi"/>
                <w:color w:val="292526"/>
                <w:spacing w:val="-2"/>
                <w:sz w:val="20"/>
                <w:szCs w:val="22"/>
              </w:rPr>
              <w:t xml:space="preserve">commas </w:t>
            </w:r>
            <w:r w:rsidRPr="00E57541">
              <w:rPr>
                <w:rFonts w:asciiTheme="minorHAnsi" w:hAnsiTheme="minorHAnsi" w:cstheme="minorHAnsi"/>
                <w:color w:val="292526"/>
                <w:w w:val="95"/>
                <w:sz w:val="20"/>
                <w:szCs w:val="22"/>
              </w:rPr>
              <w:t>consistently to</w:t>
            </w:r>
            <w:r w:rsidRPr="00E57541">
              <w:rPr>
                <w:rFonts w:asciiTheme="minorHAnsi" w:hAnsiTheme="minorHAnsi" w:cstheme="minorHAnsi"/>
                <w:color w:val="292526"/>
                <w:spacing w:val="-30"/>
                <w:w w:val="95"/>
                <w:sz w:val="20"/>
                <w:szCs w:val="22"/>
              </w:rPr>
              <w:t xml:space="preserve"> </w:t>
            </w:r>
            <w:r w:rsidRPr="00E57541">
              <w:rPr>
                <w:rFonts w:asciiTheme="minorHAnsi" w:hAnsiTheme="minorHAnsi" w:cstheme="minorHAnsi"/>
                <w:color w:val="292526"/>
                <w:spacing w:val="-4"/>
                <w:w w:val="95"/>
                <w:sz w:val="20"/>
                <w:szCs w:val="22"/>
              </w:rPr>
              <w:t xml:space="preserve">clarify </w:t>
            </w:r>
            <w:r w:rsidRPr="00E57541">
              <w:rPr>
                <w:rFonts w:asciiTheme="minorHAnsi" w:hAnsiTheme="minorHAnsi" w:cstheme="minorHAnsi"/>
                <w:color w:val="292526"/>
                <w:sz w:val="20"/>
                <w:szCs w:val="22"/>
              </w:rPr>
              <w:t>meaning</w:t>
            </w:r>
            <w:r w:rsidRPr="00E57541">
              <w:rPr>
                <w:rFonts w:asciiTheme="minorHAnsi" w:hAnsiTheme="minorHAnsi" w:cstheme="minorHAnsi"/>
                <w:color w:val="292526"/>
                <w:spacing w:val="-26"/>
                <w:sz w:val="20"/>
                <w:szCs w:val="22"/>
              </w:rPr>
              <w:t xml:space="preserve"> </w:t>
            </w:r>
            <w:r w:rsidRPr="00E57541">
              <w:rPr>
                <w:rFonts w:asciiTheme="minorHAnsi" w:hAnsiTheme="minorHAnsi" w:cstheme="minorHAnsi"/>
                <w:color w:val="292526"/>
                <w:sz w:val="20"/>
                <w:szCs w:val="22"/>
              </w:rPr>
              <w:t>or</w:t>
            </w:r>
            <w:r w:rsidRPr="00E57541">
              <w:rPr>
                <w:rFonts w:asciiTheme="minorHAnsi" w:hAnsiTheme="minorHAnsi" w:cstheme="minorHAnsi"/>
                <w:color w:val="292526"/>
                <w:spacing w:val="-26"/>
                <w:sz w:val="20"/>
                <w:szCs w:val="22"/>
              </w:rPr>
              <w:t xml:space="preserve"> </w:t>
            </w:r>
            <w:r w:rsidRPr="00E57541">
              <w:rPr>
                <w:rFonts w:asciiTheme="minorHAnsi" w:hAnsiTheme="minorHAnsi" w:cstheme="minorHAnsi"/>
                <w:color w:val="292526"/>
                <w:sz w:val="20"/>
                <w:szCs w:val="22"/>
              </w:rPr>
              <w:t>to</w:t>
            </w:r>
            <w:r w:rsidRPr="00E57541">
              <w:rPr>
                <w:rFonts w:asciiTheme="minorHAnsi" w:hAnsiTheme="minorHAnsi" w:cstheme="minorHAnsi"/>
                <w:color w:val="292526"/>
                <w:spacing w:val="-25"/>
                <w:sz w:val="20"/>
                <w:szCs w:val="22"/>
              </w:rPr>
              <w:t xml:space="preserve"> </w:t>
            </w:r>
            <w:r w:rsidRPr="00E57541">
              <w:rPr>
                <w:rFonts w:asciiTheme="minorHAnsi" w:hAnsiTheme="minorHAnsi" w:cstheme="minorHAnsi"/>
                <w:color w:val="292526"/>
                <w:spacing w:val="-3"/>
                <w:sz w:val="20"/>
                <w:szCs w:val="22"/>
              </w:rPr>
              <w:t>avoid ambiguity.</w:t>
            </w:r>
          </w:p>
          <w:p w14:paraId="35A9FF85" w14:textId="77777777" w:rsidR="005960E2" w:rsidRPr="00E57541" w:rsidRDefault="005960E2" w:rsidP="001A7EF8">
            <w:pPr>
              <w:pStyle w:val="TableParagraph"/>
              <w:kinsoku w:val="0"/>
              <w:overflowPunct w:val="0"/>
              <w:spacing w:before="170"/>
              <w:ind w:right="128"/>
              <w:jc w:val="left"/>
              <w:rPr>
                <w:rFonts w:asciiTheme="minorHAnsi" w:hAnsiTheme="minorHAnsi" w:cstheme="minorHAnsi"/>
                <w:color w:val="292526"/>
                <w:sz w:val="20"/>
                <w:szCs w:val="22"/>
              </w:rPr>
            </w:pPr>
            <w:r w:rsidRPr="00E57541">
              <w:rPr>
                <w:rFonts w:asciiTheme="minorHAnsi" w:hAnsiTheme="minorHAnsi" w:cstheme="minorHAnsi"/>
                <w:color w:val="292526"/>
                <w:w w:val="95"/>
                <w:sz w:val="20"/>
                <w:szCs w:val="22"/>
              </w:rPr>
              <w:t xml:space="preserve">To use brackets, dashes </w:t>
            </w:r>
            <w:r w:rsidRPr="00E57541">
              <w:rPr>
                <w:rFonts w:asciiTheme="minorHAnsi" w:hAnsiTheme="minorHAnsi" w:cstheme="minorHAnsi"/>
                <w:color w:val="292526"/>
                <w:sz w:val="20"/>
                <w:szCs w:val="22"/>
              </w:rPr>
              <w:t>or commas to indicate parenthesis.</w:t>
            </w:r>
          </w:p>
        </w:tc>
        <w:tc>
          <w:tcPr>
            <w:tcW w:w="1785" w:type="dxa"/>
            <w:shd w:val="clear" w:color="auto" w:fill="D9E2F3" w:themeFill="accent5" w:themeFillTint="33"/>
          </w:tcPr>
          <w:p w14:paraId="55BC5BDE" w14:textId="77777777" w:rsidR="005960E2" w:rsidRPr="00E57541" w:rsidRDefault="005960E2" w:rsidP="001A7EF8">
            <w:pPr>
              <w:pStyle w:val="TableParagraph"/>
              <w:kinsoku w:val="0"/>
              <w:overflowPunct w:val="0"/>
              <w:spacing w:before="64"/>
              <w:ind w:right="83"/>
              <w:jc w:val="left"/>
              <w:rPr>
                <w:rFonts w:asciiTheme="minorHAnsi" w:hAnsiTheme="minorHAnsi" w:cstheme="minorHAnsi"/>
                <w:color w:val="292526"/>
                <w:sz w:val="20"/>
                <w:szCs w:val="22"/>
              </w:rPr>
            </w:pPr>
            <w:r w:rsidRPr="00E57541">
              <w:rPr>
                <w:rFonts w:asciiTheme="minorHAnsi" w:hAnsiTheme="minorHAnsi" w:cstheme="minorHAnsi"/>
                <w:color w:val="292526"/>
                <w:sz w:val="20"/>
                <w:szCs w:val="22"/>
              </w:rPr>
              <w:t xml:space="preserve">To use the full range of punctuation taught at key stage 2 correctly, </w:t>
            </w:r>
            <w:r w:rsidRPr="00E57541">
              <w:rPr>
                <w:rFonts w:asciiTheme="minorHAnsi" w:hAnsiTheme="minorHAnsi" w:cstheme="minorHAnsi"/>
                <w:color w:val="292526"/>
                <w:w w:val="95"/>
                <w:sz w:val="20"/>
                <w:szCs w:val="22"/>
              </w:rPr>
              <w:t xml:space="preserve">including consistent and </w:t>
            </w:r>
            <w:r w:rsidRPr="00E57541">
              <w:rPr>
                <w:rFonts w:asciiTheme="minorHAnsi" w:hAnsiTheme="minorHAnsi" w:cstheme="minorHAnsi"/>
                <w:color w:val="292526"/>
                <w:sz w:val="20"/>
                <w:szCs w:val="22"/>
              </w:rPr>
              <w:t xml:space="preserve">accurate use of semi- </w:t>
            </w:r>
            <w:r w:rsidRPr="00E57541">
              <w:rPr>
                <w:rFonts w:asciiTheme="minorHAnsi" w:hAnsiTheme="minorHAnsi" w:cstheme="minorHAnsi"/>
                <w:color w:val="292526"/>
                <w:w w:val="95"/>
                <w:sz w:val="20"/>
                <w:szCs w:val="22"/>
              </w:rPr>
              <w:t xml:space="preserve">colons, dashes, colons, </w:t>
            </w:r>
            <w:r w:rsidRPr="00E57541">
              <w:rPr>
                <w:rFonts w:asciiTheme="minorHAnsi" w:hAnsiTheme="minorHAnsi" w:cstheme="minorHAnsi"/>
                <w:color w:val="292526"/>
                <w:sz w:val="20"/>
                <w:szCs w:val="22"/>
              </w:rPr>
              <w:t xml:space="preserve">hyphens, and, when necessary, to use such </w:t>
            </w:r>
            <w:r w:rsidRPr="00E57541">
              <w:rPr>
                <w:rFonts w:asciiTheme="minorHAnsi" w:hAnsiTheme="minorHAnsi" w:cstheme="minorHAnsi"/>
                <w:color w:val="292526"/>
                <w:w w:val="95"/>
                <w:sz w:val="20"/>
                <w:szCs w:val="22"/>
              </w:rPr>
              <w:t xml:space="preserve">punctuation precisely to </w:t>
            </w:r>
            <w:r w:rsidRPr="00E57541">
              <w:rPr>
                <w:rFonts w:asciiTheme="minorHAnsi" w:hAnsiTheme="minorHAnsi" w:cstheme="minorHAnsi"/>
                <w:color w:val="292526"/>
                <w:sz w:val="20"/>
                <w:szCs w:val="22"/>
              </w:rPr>
              <w:t>enhance meaning and avoid ambiguity.</w:t>
            </w:r>
          </w:p>
        </w:tc>
      </w:tr>
      <w:tr w:rsidR="005960E2" w:rsidRPr="00E57541" w14:paraId="0EF6D636" w14:textId="77777777" w:rsidTr="00990443">
        <w:trPr>
          <w:cantSplit/>
          <w:trHeight w:val="1134"/>
        </w:trPr>
        <w:tc>
          <w:tcPr>
            <w:tcW w:w="846" w:type="dxa"/>
            <w:shd w:val="clear" w:color="auto" w:fill="D9E2F3" w:themeFill="accent5" w:themeFillTint="33"/>
            <w:textDirection w:val="btLr"/>
          </w:tcPr>
          <w:p w14:paraId="1C9CD596" w14:textId="77777777" w:rsidR="005960E2" w:rsidRPr="00E57541" w:rsidRDefault="005960E2" w:rsidP="001B07B6">
            <w:pPr>
              <w:ind w:left="113" w:right="113"/>
              <w:jc w:val="center"/>
              <w:rPr>
                <w:rFonts w:cstheme="minorHAnsi"/>
                <w:b/>
                <w:sz w:val="20"/>
              </w:rPr>
            </w:pPr>
            <w:r w:rsidRPr="00E57541">
              <w:rPr>
                <w:rFonts w:cstheme="minorHAnsi"/>
                <w:b/>
                <w:sz w:val="20"/>
              </w:rPr>
              <w:t>Terminology</w:t>
            </w:r>
          </w:p>
        </w:tc>
        <w:tc>
          <w:tcPr>
            <w:tcW w:w="1701" w:type="dxa"/>
            <w:shd w:val="clear" w:color="auto" w:fill="D9E2F3" w:themeFill="accent5" w:themeFillTint="33"/>
          </w:tcPr>
          <w:p w14:paraId="47BAAA04" w14:textId="77777777" w:rsidR="005960E2" w:rsidRPr="00E57541" w:rsidRDefault="005960E2" w:rsidP="001A7EF8">
            <w:pPr>
              <w:rPr>
                <w:rFonts w:cstheme="minorHAnsi"/>
                <w:sz w:val="20"/>
              </w:rPr>
            </w:pPr>
          </w:p>
        </w:tc>
        <w:tc>
          <w:tcPr>
            <w:tcW w:w="1843" w:type="dxa"/>
            <w:shd w:val="clear" w:color="auto" w:fill="D9E2F3" w:themeFill="accent5" w:themeFillTint="33"/>
          </w:tcPr>
          <w:p w14:paraId="5F194314" w14:textId="77777777" w:rsidR="005960E2" w:rsidRPr="00E57541" w:rsidRDefault="005960E2" w:rsidP="001A7EF8">
            <w:pPr>
              <w:rPr>
                <w:rFonts w:cstheme="minorHAnsi"/>
                <w:sz w:val="20"/>
              </w:rPr>
            </w:pPr>
          </w:p>
        </w:tc>
        <w:tc>
          <w:tcPr>
            <w:tcW w:w="1984" w:type="dxa"/>
            <w:shd w:val="clear" w:color="auto" w:fill="D9E2F3" w:themeFill="accent5" w:themeFillTint="33"/>
          </w:tcPr>
          <w:p w14:paraId="672F381F" w14:textId="77777777" w:rsidR="005960E2" w:rsidRPr="00E57541" w:rsidRDefault="005960E2" w:rsidP="001A7EF8">
            <w:pPr>
              <w:pStyle w:val="TableParagraph"/>
              <w:kinsoku w:val="0"/>
              <w:overflowPunct w:val="0"/>
              <w:spacing w:before="64" w:line="244" w:lineRule="auto"/>
              <w:ind w:right="81"/>
              <w:jc w:val="left"/>
              <w:rPr>
                <w:rFonts w:asciiTheme="minorHAnsi" w:hAnsiTheme="minorHAnsi" w:cstheme="minorHAnsi"/>
                <w:color w:val="292526"/>
                <w:sz w:val="20"/>
                <w:szCs w:val="22"/>
              </w:rPr>
            </w:pPr>
            <w:r w:rsidRPr="00E57541">
              <w:rPr>
                <w:rFonts w:asciiTheme="minorHAnsi" w:hAnsiTheme="minorHAnsi" w:cstheme="minorHAnsi"/>
                <w:color w:val="292526"/>
                <w:spacing w:val="-5"/>
                <w:sz w:val="20"/>
                <w:szCs w:val="22"/>
              </w:rPr>
              <w:t>To</w:t>
            </w:r>
            <w:r w:rsidRPr="00E57541">
              <w:rPr>
                <w:rFonts w:asciiTheme="minorHAnsi" w:hAnsiTheme="minorHAnsi" w:cstheme="minorHAnsi"/>
                <w:color w:val="292526"/>
                <w:spacing w:val="-26"/>
                <w:sz w:val="20"/>
                <w:szCs w:val="22"/>
              </w:rPr>
              <w:t xml:space="preserve"> </w:t>
            </w:r>
            <w:r w:rsidRPr="00E57541">
              <w:rPr>
                <w:rFonts w:asciiTheme="minorHAnsi" w:hAnsiTheme="minorHAnsi" w:cstheme="minorHAnsi"/>
                <w:color w:val="292526"/>
                <w:spacing w:val="-2"/>
                <w:sz w:val="20"/>
                <w:szCs w:val="22"/>
              </w:rPr>
              <w:t>recognise</w:t>
            </w:r>
            <w:r w:rsidRPr="00E57541">
              <w:rPr>
                <w:rFonts w:asciiTheme="minorHAnsi" w:hAnsiTheme="minorHAnsi" w:cstheme="minorHAnsi"/>
                <w:color w:val="292526"/>
                <w:spacing w:val="-25"/>
                <w:sz w:val="20"/>
                <w:szCs w:val="22"/>
              </w:rPr>
              <w:t xml:space="preserve"> </w:t>
            </w:r>
            <w:r w:rsidRPr="00E57541">
              <w:rPr>
                <w:rFonts w:asciiTheme="minorHAnsi" w:hAnsiTheme="minorHAnsi" w:cstheme="minorHAnsi"/>
                <w:color w:val="292526"/>
                <w:sz w:val="20"/>
                <w:szCs w:val="22"/>
              </w:rPr>
              <w:t>and</w:t>
            </w:r>
            <w:r w:rsidRPr="00E57541">
              <w:rPr>
                <w:rFonts w:asciiTheme="minorHAnsi" w:hAnsiTheme="minorHAnsi" w:cstheme="minorHAnsi"/>
                <w:color w:val="292526"/>
                <w:spacing w:val="-25"/>
                <w:sz w:val="20"/>
                <w:szCs w:val="22"/>
              </w:rPr>
              <w:t xml:space="preserve"> </w:t>
            </w:r>
            <w:r w:rsidRPr="00E57541">
              <w:rPr>
                <w:rFonts w:asciiTheme="minorHAnsi" w:hAnsiTheme="minorHAnsi" w:cstheme="minorHAnsi"/>
                <w:color w:val="292526"/>
                <w:sz w:val="20"/>
                <w:szCs w:val="22"/>
              </w:rPr>
              <w:t>use</w:t>
            </w:r>
            <w:r w:rsidRPr="00E57541">
              <w:rPr>
                <w:rFonts w:asciiTheme="minorHAnsi" w:hAnsiTheme="minorHAnsi" w:cstheme="minorHAnsi"/>
                <w:color w:val="292526"/>
                <w:spacing w:val="-25"/>
                <w:sz w:val="20"/>
                <w:szCs w:val="22"/>
              </w:rPr>
              <w:t xml:space="preserve"> </w:t>
            </w:r>
            <w:r w:rsidRPr="00E57541">
              <w:rPr>
                <w:rFonts w:asciiTheme="minorHAnsi" w:hAnsiTheme="minorHAnsi" w:cstheme="minorHAnsi"/>
                <w:color w:val="292526"/>
                <w:spacing w:val="-2"/>
                <w:sz w:val="20"/>
                <w:szCs w:val="22"/>
              </w:rPr>
              <w:t xml:space="preserve">the </w:t>
            </w:r>
            <w:r w:rsidRPr="00E57541">
              <w:rPr>
                <w:rFonts w:asciiTheme="minorHAnsi" w:hAnsiTheme="minorHAnsi" w:cstheme="minorHAnsi"/>
                <w:color w:val="292526"/>
                <w:sz w:val="20"/>
                <w:szCs w:val="22"/>
              </w:rPr>
              <w:t>terms</w:t>
            </w:r>
            <w:r w:rsidRPr="00E57541">
              <w:rPr>
                <w:rFonts w:asciiTheme="minorHAnsi" w:hAnsiTheme="minorHAnsi" w:cstheme="minorHAnsi"/>
                <w:color w:val="292526"/>
                <w:spacing w:val="-31"/>
                <w:sz w:val="20"/>
                <w:szCs w:val="22"/>
              </w:rPr>
              <w:t xml:space="preserve"> </w:t>
            </w:r>
            <w:r w:rsidRPr="00E57541">
              <w:rPr>
                <w:rFonts w:asciiTheme="minorHAnsi" w:hAnsiTheme="minorHAnsi" w:cstheme="minorHAnsi"/>
                <w:color w:val="292526"/>
                <w:spacing w:val="-4"/>
                <w:sz w:val="20"/>
                <w:szCs w:val="22"/>
              </w:rPr>
              <w:t>letter,</w:t>
            </w:r>
            <w:r w:rsidRPr="00E57541">
              <w:rPr>
                <w:rFonts w:asciiTheme="minorHAnsi" w:hAnsiTheme="minorHAnsi" w:cstheme="minorHAnsi"/>
                <w:color w:val="292526"/>
                <w:spacing w:val="-31"/>
                <w:sz w:val="20"/>
                <w:szCs w:val="22"/>
              </w:rPr>
              <w:t xml:space="preserve"> </w:t>
            </w:r>
            <w:r w:rsidRPr="00E57541">
              <w:rPr>
                <w:rFonts w:asciiTheme="minorHAnsi" w:hAnsiTheme="minorHAnsi" w:cstheme="minorHAnsi"/>
                <w:color w:val="292526"/>
                <w:sz w:val="20"/>
                <w:szCs w:val="22"/>
              </w:rPr>
              <w:t>capital</w:t>
            </w:r>
            <w:r w:rsidRPr="00E57541">
              <w:rPr>
                <w:rFonts w:asciiTheme="minorHAnsi" w:hAnsiTheme="minorHAnsi" w:cstheme="minorHAnsi"/>
                <w:color w:val="292526"/>
                <w:spacing w:val="-31"/>
                <w:sz w:val="20"/>
                <w:szCs w:val="22"/>
              </w:rPr>
              <w:t xml:space="preserve"> </w:t>
            </w:r>
            <w:r w:rsidRPr="00E57541">
              <w:rPr>
                <w:rFonts w:asciiTheme="minorHAnsi" w:hAnsiTheme="minorHAnsi" w:cstheme="minorHAnsi"/>
                <w:color w:val="292526"/>
                <w:spacing w:val="-4"/>
                <w:sz w:val="20"/>
                <w:szCs w:val="22"/>
              </w:rPr>
              <w:t xml:space="preserve">letter, </w:t>
            </w:r>
            <w:r w:rsidRPr="00E57541">
              <w:rPr>
                <w:rFonts w:asciiTheme="minorHAnsi" w:hAnsiTheme="minorHAnsi" w:cstheme="minorHAnsi"/>
                <w:color w:val="292526"/>
                <w:sz w:val="20"/>
                <w:szCs w:val="22"/>
              </w:rPr>
              <w:t xml:space="preserve">word, </w:t>
            </w:r>
            <w:r w:rsidRPr="00E57541">
              <w:rPr>
                <w:rFonts w:asciiTheme="minorHAnsi" w:hAnsiTheme="minorHAnsi" w:cstheme="minorHAnsi"/>
                <w:color w:val="292526"/>
                <w:spacing w:val="-3"/>
                <w:sz w:val="20"/>
                <w:szCs w:val="22"/>
              </w:rPr>
              <w:t xml:space="preserve">singular, plural, </w:t>
            </w:r>
            <w:r w:rsidRPr="00E57541">
              <w:rPr>
                <w:rFonts w:asciiTheme="minorHAnsi" w:hAnsiTheme="minorHAnsi" w:cstheme="minorHAnsi"/>
                <w:color w:val="292526"/>
                <w:w w:val="95"/>
                <w:sz w:val="20"/>
                <w:szCs w:val="22"/>
              </w:rPr>
              <w:t>sentence,</w:t>
            </w:r>
            <w:r w:rsidRPr="00E57541">
              <w:rPr>
                <w:rFonts w:asciiTheme="minorHAnsi" w:hAnsiTheme="minorHAnsi" w:cstheme="minorHAnsi"/>
                <w:color w:val="292526"/>
                <w:spacing w:val="-26"/>
                <w:w w:val="95"/>
                <w:sz w:val="20"/>
                <w:szCs w:val="22"/>
              </w:rPr>
              <w:t xml:space="preserve"> </w:t>
            </w:r>
            <w:r w:rsidRPr="00E57541">
              <w:rPr>
                <w:rFonts w:asciiTheme="minorHAnsi" w:hAnsiTheme="minorHAnsi" w:cstheme="minorHAnsi"/>
                <w:color w:val="292526"/>
                <w:w w:val="95"/>
                <w:sz w:val="20"/>
                <w:szCs w:val="22"/>
              </w:rPr>
              <w:t>punctuation,</w:t>
            </w:r>
            <w:r w:rsidRPr="00E57541">
              <w:rPr>
                <w:rFonts w:asciiTheme="minorHAnsi" w:hAnsiTheme="minorHAnsi" w:cstheme="minorHAnsi"/>
                <w:color w:val="292526"/>
                <w:spacing w:val="-25"/>
                <w:w w:val="95"/>
                <w:sz w:val="20"/>
                <w:szCs w:val="22"/>
              </w:rPr>
              <w:t xml:space="preserve"> </w:t>
            </w:r>
            <w:r w:rsidRPr="00E57541">
              <w:rPr>
                <w:rFonts w:asciiTheme="minorHAnsi" w:hAnsiTheme="minorHAnsi" w:cstheme="minorHAnsi"/>
                <w:color w:val="292526"/>
                <w:w w:val="95"/>
                <w:sz w:val="20"/>
                <w:szCs w:val="22"/>
              </w:rPr>
              <w:t xml:space="preserve">full </w:t>
            </w:r>
            <w:r w:rsidRPr="00E57541">
              <w:rPr>
                <w:rFonts w:asciiTheme="minorHAnsi" w:hAnsiTheme="minorHAnsi" w:cstheme="minorHAnsi"/>
                <w:color w:val="292526"/>
                <w:sz w:val="20"/>
                <w:szCs w:val="22"/>
              </w:rPr>
              <w:t>stop,</w:t>
            </w:r>
            <w:r w:rsidRPr="00E57541">
              <w:rPr>
                <w:rFonts w:asciiTheme="minorHAnsi" w:hAnsiTheme="minorHAnsi" w:cstheme="minorHAnsi"/>
                <w:color w:val="292526"/>
                <w:spacing w:val="-30"/>
                <w:sz w:val="20"/>
                <w:szCs w:val="22"/>
              </w:rPr>
              <w:t xml:space="preserve"> </w:t>
            </w:r>
            <w:r w:rsidRPr="00E57541">
              <w:rPr>
                <w:rFonts w:asciiTheme="minorHAnsi" w:hAnsiTheme="minorHAnsi" w:cstheme="minorHAnsi"/>
                <w:color w:val="292526"/>
                <w:sz w:val="20"/>
                <w:szCs w:val="22"/>
              </w:rPr>
              <w:t>question</w:t>
            </w:r>
            <w:r w:rsidRPr="00E57541">
              <w:rPr>
                <w:rFonts w:asciiTheme="minorHAnsi" w:hAnsiTheme="minorHAnsi" w:cstheme="minorHAnsi"/>
                <w:color w:val="292526"/>
                <w:spacing w:val="-29"/>
                <w:sz w:val="20"/>
                <w:szCs w:val="22"/>
              </w:rPr>
              <w:t xml:space="preserve"> </w:t>
            </w:r>
            <w:r w:rsidRPr="00E57541">
              <w:rPr>
                <w:rFonts w:asciiTheme="minorHAnsi" w:hAnsiTheme="minorHAnsi" w:cstheme="minorHAnsi"/>
                <w:color w:val="292526"/>
                <w:sz w:val="20"/>
                <w:szCs w:val="22"/>
              </w:rPr>
              <w:t>mark</w:t>
            </w:r>
            <w:r w:rsidRPr="00E57541">
              <w:rPr>
                <w:rFonts w:asciiTheme="minorHAnsi" w:hAnsiTheme="minorHAnsi" w:cstheme="minorHAnsi"/>
                <w:color w:val="292526"/>
                <w:spacing w:val="-29"/>
                <w:sz w:val="20"/>
                <w:szCs w:val="22"/>
              </w:rPr>
              <w:t xml:space="preserve"> </w:t>
            </w:r>
            <w:r w:rsidRPr="00E57541">
              <w:rPr>
                <w:rFonts w:asciiTheme="minorHAnsi" w:hAnsiTheme="minorHAnsi" w:cstheme="minorHAnsi"/>
                <w:color w:val="292526"/>
                <w:spacing w:val="-2"/>
                <w:sz w:val="20"/>
                <w:szCs w:val="22"/>
              </w:rPr>
              <w:t xml:space="preserve">and </w:t>
            </w:r>
            <w:r w:rsidRPr="00E57541">
              <w:rPr>
                <w:rFonts w:asciiTheme="minorHAnsi" w:hAnsiTheme="minorHAnsi" w:cstheme="minorHAnsi"/>
                <w:color w:val="292526"/>
                <w:sz w:val="20"/>
                <w:szCs w:val="22"/>
              </w:rPr>
              <w:t>exclamation</w:t>
            </w:r>
            <w:r w:rsidRPr="00E57541">
              <w:rPr>
                <w:rFonts w:asciiTheme="minorHAnsi" w:hAnsiTheme="minorHAnsi" w:cstheme="minorHAnsi"/>
                <w:color w:val="292526"/>
                <w:spacing w:val="-19"/>
                <w:sz w:val="20"/>
                <w:szCs w:val="22"/>
              </w:rPr>
              <w:t xml:space="preserve"> </w:t>
            </w:r>
            <w:r w:rsidRPr="00E57541">
              <w:rPr>
                <w:rFonts w:asciiTheme="minorHAnsi" w:hAnsiTheme="minorHAnsi" w:cstheme="minorHAnsi"/>
                <w:color w:val="292526"/>
                <w:sz w:val="20"/>
                <w:szCs w:val="22"/>
              </w:rPr>
              <w:t>mark.</w:t>
            </w:r>
          </w:p>
        </w:tc>
        <w:tc>
          <w:tcPr>
            <w:tcW w:w="1843" w:type="dxa"/>
            <w:shd w:val="clear" w:color="auto" w:fill="D9E2F3" w:themeFill="accent5" w:themeFillTint="33"/>
          </w:tcPr>
          <w:p w14:paraId="1988DFA5" w14:textId="77777777" w:rsidR="005960E2" w:rsidRPr="00E57541" w:rsidRDefault="005960E2" w:rsidP="001A7EF8">
            <w:pPr>
              <w:pStyle w:val="TableParagraph"/>
              <w:kinsoku w:val="0"/>
              <w:overflowPunct w:val="0"/>
              <w:spacing w:before="64" w:line="244" w:lineRule="auto"/>
              <w:ind w:right="85"/>
              <w:jc w:val="left"/>
              <w:rPr>
                <w:rFonts w:asciiTheme="minorHAnsi" w:hAnsiTheme="minorHAnsi" w:cstheme="minorHAnsi"/>
                <w:color w:val="292526"/>
                <w:spacing w:val="-2"/>
                <w:w w:val="95"/>
                <w:sz w:val="20"/>
                <w:szCs w:val="22"/>
              </w:rPr>
            </w:pPr>
            <w:r w:rsidRPr="00E57541">
              <w:rPr>
                <w:rFonts w:asciiTheme="minorHAnsi" w:hAnsiTheme="minorHAnsi" w:cstheme="minorHAnsi"/>
                <w:color w:val="292526"/>
                <w:spacing w:val="-5"/>
                <w:sz w:val="20"/>
                <w:szCs w:val="22"/>
              </w:rPr>
              <w:t>To</w:t>
            </w:r>
            <w:r w:rsidRPr="00E57541">
              <w:rPr>
                <w:rFonts w:asciiTheme="minorHAnsi" w:hAnsiTheme="minorHAnsi" w:cstheme="minorHAnsi"/>
                <w:color w:val="292526"/>
                <w:spacing w:val="-28"/>
                <w:sz w:val="20"/>
                <w:szCs w:val="22"/>
              </w:rPr>
              <w:t xml:space="preserve"> </w:t>
            </w:r>
            <w:r w:rsidRPr="00E57541">
              <w:rPr>
                <w:rFonts w:asciiTheme="minorHAnsi" w:hAnsiTheme="minorHAnsi" w:cstheme="minorHAnsi"/>
                <w:color w:val="292526"/>
                <w:spacing w:val="-2"/>
                <w:sz w:val="20"/>
                <w:szCs w:val="22"/>
              </w:rPr>
              <w:t>recognise</w:t>
            </w:r>
            <w:r w:rsidRPr="00E57541">
              <w:rPr>
                <w:rFonts w:asciiTheme="minorHAnsi" w:hAnsiTheme="minorHAnsi" w:cstheme="minorHAnsi"/>
                <w:color w:val="292526"/>
                <w:spacing w:val="-28"/>
                <w:sz w:val="20"/>
                <w:szCs w:val="22"/>
              </w:rPr>
              <w:t xml:space="preserve"> </w:t>
            </w:r>
            <w:r w:rsidRPr="00E57541">
              <w:rPr>
                <w:rFonts w:asciiTheme="minorHAnsi" w:hAnsiTheme="minorHAnsi" w:cstheme="minorHAnsi"/>
                <w:color w:val="292526"/>
                <w:sz w:val="20"/>
                <w:szCs w:val="22"/>
              </w:rPr>
              <w:t>and</w:t>
            </w:r>
            <w:r w:rsidRPr="00E57541">
              <w:rPr>
                <w:rFonts w:asciiTheme="minorHAnsi" w:hAnsiTheme="minorHAnsi" w:cstheme="minorHAnsi"/>
                <w:color w:val="292526"/>
                <w:spacing w:val="-28"/>
                <w:sz w:val="20"/>
                <w:szCs w:val="22"/>
              </w:rPr>
              <w:t xml:space="preserve"> </w:t>
            </w:r>
            <w:r w:rsidRPr="00E57541">
              <w:rPr>
                <w:rFonts w:asciiTheme="minorHAnsi" w:hAnsiTheme="minorHAnsi" w:cstheme="minorHAnsi"/>
                <w:color w:val="292526"/>
                <w:sz w:val="20"/>
                <w:szCs w:val="22"/>
              </w:rPr>
              <w:t>use</w:t>
            </w:r>
            <w:r w:rsidRPr="00E57541">
              <w:rPr>
                <w:rFonts w:asciiTheme="minorHAnsi" w:hAnsiTheme="minorHAnsi" w:cstheme="minorHAnsi"/>
                <w:color w:val="292526"/>
                <w:spacing w:val="-28"/>
                <w:sz w:val="20"/>
                <w:szCs w:val="22"/>
              </w:rPr>
              <w:t xml:space="preserve"> </w:t>
            </w:r>
            <w:r w:rsidRPr="00E57541">
              <w:rPr>
                <w:rFonts w:asciiTheme="minorHAnsi" w:hAnsiTheme="minorHAnsi" w:cstheme="minorHAnsi"/>
                <w:color w:val="292526"/>
                <w:spacing w:val="-2"/>
                <w:sz w:val="20"/>
                <w:szCs w:val="22"/>
              </w:rPr>
              <w:t xml:space="preserve">the </w:t>
            </w:r>
            <w:r w:rsidRPr="00E57541">
              <w:rPr>
                <w:rFonts w:asciiTheme="minorHAnsi" w:hAnsiTheme="minorHAnsi" w:cstheme="minorHAnsi"/>
                <w:color w:val="292526"/>
                <w:w w:val="95"/>
                <w:sz w:val="20"/>
                <w:szCs w:val="22"/>
              </w:rPr>
              <w:t>terms noun, noun</w:t>
            </w:r>
            <w:r w:rsidRPr="00E57541">
              <w:rPr>
                <w:rFonts w:asciiTheme="minorHAnsi" w:hAnsiTheme="minorHAnsi" w:cstheme="minorHAnsi"/>
                <w:color w:val="292526"/>
                <w:spacing w:val="-28"/>
                <w:w w:val="95"/>
                <w:sz w:val="20"/>
                <w:szCs w:val="22"/>
              </w:rPr>
              <w:t xml:space="preserve"> </w:t>
            </w:r>
            <w:r w:rsidRPr="00E57541">
              <w:rPr>
                <w:rFonts w:asciiTheme="minorHAnsi" w:hAnsiTheme="minorHAnsi" w:cstheme="minorHAnsi"/>
                <w:color w:val="292526"/>
                <w:spacing w:val="-3"/>
                <w:w w:val="95"/>
                <w:sz w:val="20"/>
                <w:szCs w:val="22"/>
              </w:rPr>
              <w:t xml:space="preserve">phrase, </w:t>
            </w:r>
            <w:r w:rsidRPr="00E57541">
              <w:rPr>
                <w:rFonts w:asciiTheme="minorHAnsi" w:hAnsiTheme="minorHAnsi" w:cstheme="minorHAnsi"/>
                <w:color w:val="292526"/>
                <w:sz w:val="20"/>
                <w:szCs w:val="22"/>
              </w:rPr>
              <w:t xml:space="preserve">statement, question, </w:t>
            </w:r>
            <w:r w:rsidRPr="00E57541">
              <w:rPr>
                <w:rFonts w:asciiTheme="minorHAnsi" w:hAnsiTheme="minorHAnsi" w:cstheme="minorHAnsi"/>
                <w:color w:val="292526"/>
                <w:spacing w:val="-2"/>
                <w:w w:val="95"/>
                <w:sz w:val="20"/>
                <w:szCs w:val="22"/>
              </w:rPr>
              <w:t xml:space="preserve">exclamation, </w:t>
            </w:r>
            <w:r w:rsidRPr="00E57541">
              <w:rPr>
                <w:rFonts w:asciiTheme="minorHAnsi" w:hAnsiTheme="minorHAnsi" w:cstheme="minorHAnsi"/>
                <w:color w:val="292526"/>
                <w:w w:val="95"/>
                <w:sz w:val="20"/>
                <w:szCs w:val="22"/>
              </w:rPr>
              <w:t xml:space="preserve">command, </w:t>
            </w:r>
            <w:r w:rsidRPr="00E57541">
              <w:rPr>
                <w:rFonts w:asciiTheme="minorHAnsi" w:hAnsiTheme="minorHAnsi" w:cstheme="minorHAnsi"/>
                <w:color w:val="292526"/>
                <w:sz w:val="20"/>
                <w:szCs w:val="22"/>
              </w:rPr>
              <w:t>compound, suffix, adjective,</w:t>
            </w:r>
            <w:r w:rsidRPr="00E57541">
              <w:rPr>
                <w:rFonts w:asciiTheme="minorHAnsi" w:hAnsiTheme="minorHAnsi" w:cstheme="minorHAnsi"/>
                <w:color w:val="292526"/>
                <w:spacing w:val="-29"/>
                <w:sz w:val="20"/>
                <w:szCs w:val="22"/>
              </w:rPr>
              <w:t xml:space="preserve"> </w:t>
            </w:r>
            <w:r w:rsidRPr="00E57541">
              <w:rPr>
                <w:rFonts w:asciiTheme="minorHAnsi" w:hAnsiTheme="minorHAnsi" w:cstheme="minorHAnsi"/>
                <w:color w:val="292526"/>
                <w:sz w:val="20"/>
                <w:szCs w:val="22"/>
              </w:rPr>
              <w:t>adverb,</w:t>
            </w:r>
            <w:r w:rsidRPr="00E57541">
              <w:rPr>
                <w:rFonts w:asciiTheme="minorHAnsi" w:hAnsiTheme="minorHAnsi" w:cstheme="minorHAnsi"/>
                <w:color w:val="292526"/>
                <w:spacing w:val="-28"/>
                <w:sz w:val="20"/>
                <w:szCs w:val="22"/>
              </w:rPr>
              <w:t xml:space="preserve"> </w:t>
            </w:r>
            <w:r w:rsidRPr="00E57541">
              <w:rPr>
                <w:rFonts w:asciiTheme="minorHAnsi" w:hAnsiTheme="minorHAnsi" w:cstheme="minorHAnsi"/>
                <w:color w:val="292526"/>
                <w:spacing w:val="-3"/>
                <w:sz w:val="20"/>
                <w:szCs w:val="22"/>
              </w:rPr>
              <w:t xml:space="preserve">verb, </w:t>
            </w:r>
            <w:r w:rsidRPr="00E57541">
              <w:rPr>
                <w:rFonts w:asciiTheme="minorHAnsi" w:hAnsiTheme="minorHAnsi" w:cstheme="minorHAnsi"/>
                <w:color w:val="292526"/>
                <w:w w:val="95"/>
                <w:sz w:val="20"/>
                <w:szCs w:val="22"/>
              </w:rPr>
              <w:t>present</w:t>
            </w:r>
            <w:r w:rsidRPr="00E57541">
              <w:rPr>
                <w:rFonts w:asciiTheme="minorHAnsi" w:hAnsiTheme="minorHAnsi" w:cstheme="minorHAnsi"/>
                <w:color w:val="292526"/>
                <w:spacing w:val="-14"/>
                <w:w w:val="95"/>
                <w:sz w:val="20"/>
                <w:szCs w:val="22"/>
              </w:rPr>
              <w:t xml:space="preserve"> </w:t>
            </w:r>
            <w:r w:rsidRPr="00E57541">
              <w:rPr>
                <w:rFonts w:asciiTheme="minorHAnsi" w:hAnsiTheme="minorHAnsi" w:cstheme="minorHAnsi"/>
                <w:color w:val="292526"/>
                <w:w w:val="95"/>
                <w:sz w:val="20"/>
                <w:szCs w:val="22"/>
              </w:rPr>
              <w:t>tense,</w:t>
            </w:r>
            <w:r w:rsidRPr="00E57541">
              <w:rPr>
                <w:rFonts w:asciiTheme="minorHAnsi" w:hAnsiTheme="minorHAnsi" w:cstheme="minorHAnsi"/>
                <w:color w:val="292526"/>
                <w:spacing w:val="-13"/>
                <w:w w:val="95"/>
                <w:sz w:val="20"/>
                <w:szCs w:val="22"/>
              </w:rPr>
              <w:t xml:space="preserve"> </w:t>
            </w:r>
            <w:r w:rsidRPr="00E57541">
              <w:rPr>
                <w:rFonts w:asciiTheme="minorHAnsi" w:hAnsiTheme="minorHAnsi" w:cstheme="minorHAnsi"/>
                <w:color w:val="292526"/>
                <w:w w:val="95"/>
                <w:sz w:val="20"/>
                <w:szCs w:val="22"/>
              </w:rPr>
              <w:t>past</w:t>
            </w:r>
            <w:r w:rsidRPr="00E57541">
              <w:rPr>
                <w:rFonts w:asciiTheme="minorHAnsi" w:hAnsiTheme="minorHAnsi" w:cstheme="minorHAnsi"/>
                <w:color w:val="292526"/>
                <w:spacing w:val="-13"/>
                <w:w w:val="95"/>
                <w:sz w:val="20"/>
                <w:szCs w:val="22"/>
              </w:rPr>
              <w:t xml:space="preserve"> </w:t>
            </w:r>
            <w:r w:rsidRPr="00E57541">
              <w:rPr>
                <w:rFonts w:asciiTheme="minorHAnsi" w:hAnsiTheme="minorHAnsi" w:cstheme="minorHAnsi"/>
                <w:color w:val="292526"/>
                <w:spacing w:val="-2"/>
                <w:w w:val="95"/>
                <w:sz w:val="20"/>
                <w:szCs w:val="22"/>
              </w:rPr>
              <w:t xml:space="preserve">tense, </w:t>
            </w:r>
            <w:r w:rsidRPr="00E57541">
              <w:rPr>
                <w:rFonts w:asciiTheme="minorHAnsi" w:hAnsiTheme="minorHAnsi" w:cstheme="minorHAnsi"/>
                <w:color w:val="292526"/>
                <w:w w:val="95"/>
                <w:sz w:val="20"/>
                <w:szCs w:val="22"/>
              </w:rPr>
              <w:t>apostrophe and</w:t>
            </w:r>
            <w:r w:rsidRPr="00E57541">
              <w:rPr>
                <w:rFonts w:asciiTheme="minorHAnsi" w:hAnsiTheme="minorHAnsi" w:cstheme="minorHAnsi"/>
                <w:color w:val="292526"/>
                <w:spacing w:val="-24"/>
                <w:w w:val="95"/>
                <w:sz w:val="20"/>
                <w:szCs w:val="22"/>
              </w:rPr>
              <w:t xml:space="preserve"> </w:t>
            </w:r>
            <w:r w:rsidRPr="00E57541">
              <w:rPr>
                <w:rFonts w:asciiTheme="minorHAnsi" w:hAnsiTheme="minorHAnsi" w:cstheme="minorHAnsi"/>
                <w:color w:val="292526"/>
                <w:spacing w:val="-2"/>
                <w:w w:val="95"/>
                <w:sz w:val="20"/>
                <w:szCs w:val="22"/>
              </w:rPr>
              <w:t>comma.</w:t>
            </w:r>
          </w:p>
        </w:tc>
        <w:tc>
          <w:tcPr>
            <w:tcW w:w="1843" w:type="dxa"/>
            <w:shd w:val="clear" w:color="auto" w:fill="D9E2F3" w:themeFill="accent5" w:themeFillTint="33"/>
          </w:tcPr>
          <w:p w14:paraId="32F88360" w14:textId="77777777" w:rsidR="005960E2" w:rsidRPr="00E57541" w:rsidRDefault="005960E2" w:rsidP="001A7EF8">
            <w:pPr>
              <w:pStyle w:val="TableParagraph"/>
              <w:kinsoku w:val="0"/>
              <w:overflowPunct w:val="0"/>
              <w:spacing w:before="66" w:line="237" w:lineRule="auto"/>
              <w:ind w:right="20"/>
              <w:jc w:val="left"/>
              <w:rPr>
                <w:rFonts w:asciiTheme="minorHAnsi" w:hAnsiTheme="minorHAnsi" w:cstheme="minorHAnsi"/>
                <w:color w:val="292526"/>
                <w:w w:val="95"/>
                <w:sz w:val="20"/>
                <w:szCs w:val="22"/>
              </w:rPr>
            </w:pPr>
            <w:r w:rsidRPr="00E57541">
              <w:rPr>
                <w:rFonts w:asciiTheme="minorHAnsi" w:hAnsiTheme="minorHAnsi" w:cstheme="minorHAnsi"/>
                <w:color w:val="292526"/>
                <w:sz w:val="20"/>
                <w:szCs w:val="22"/>
              </w:rPr>
              <w:t xml:space="preserve">To recognise and use the terms preposition, </w:t>
            </w:r>
            <w:r w:rsidRPr="00E57541">
              <w:rPr>
                <w:rFonts w:asciiTheme="minorHAnsi" w:hAnsiTheme="minorHAnsi" w:cstheme="minorHAnsi"/>
                <w:color w:val="292526"/>
                <w:w w:val="95"/>
                <w:sz w:val="20"/>
                <w:szCs w:val="22"/>
              </w:rPr>
              <w:t>conjunction, word family, prefix, clause, subordinate</w:t>
            </w:r>
          </w:p>
          <w:p w14:paraId="02D4C9D4" w14:textId="77777777" w:rsidR="005960E2" w:rsidRPr="00E57541" w:rsidRDefault="005960E2" w:rsidP="001A7EF8">
            <w:pPr>
              <w:pStyle w:val="TableParagraph"/>
              <w:kinsoku w:val="0"/>
              <w:overflowPunct w:val="0"/>
              <w:spacing w:before="1" w:line="237" w:lineRule="auto"/>
              <w:ind w:right="121"/>
              <w:jc w:val="left"/>
              <w:rPr>
                <w:rFonts w:asciiTheme="minorHAnsi" w:hAnsiTheme="minorHAnsi" w:cstheme="minorHAnsi"/>
                <w:color w:val="292526"/>
                <w:sz w:val="20"/>
                <w:szCs w:val="22"/>
              </w:rPr>
            </w:pPr>
            <w:r w:rsidRPr="00E57541">
              <w:rPr>
                <w:rFonts w:asciiTheme="minorHAnsi" w:hAnsiTheme="minorHAnsi" w:cstheme="minorHAnsi"/>
                <w:color w:val="292526"/>
                <w:sz w:val="20"/>
                <w:szCs w:val="22"/>
              </w:rPr>
              <w:t xml:space="preserve">clause, </w:t>
            </w:r>
            <w:r w:rsidRPr="00E57541">
              <w:rPr>
                <w:rFonts w:asciiTheme="minorHAnsi" w:hAnsiTheme="minorHAnsi" w:cstheme="minorHAnsi"/>
                <w:color w:val="292526"/>
                <w:spacing w:val="-2"/>
                <w:sz w:val="20"/>
                <w:szCs w:val="22"/>
              </w:rPr>
              <w:t xml:space="preserve">direct </w:t>
            </w:r>
            <w:r w:rsidRPr="00E57541">
              <w:rPr>
                <w:rFonts w:asciiTheme="minorHAnsi" w:hAnsiTheme="minorHAnsi" w:cstheme="minorHAnsi"/>
                <w:color w:val="292526"/>
                <w:sz w:val="20"/>
                <w:szCs w:val="22"/>
              </w:rPr>
              <w:t xml:space="preserve">speech, </w:t>
            </w:r>
            <w:r w:rsidRPr="00E57541">
              <w:rPr>
                <w:rFonts w:asciiTheme="minorHAnsi" w:hAnsiTheme="minorHAnsi" w:cstheme="minorHAnsi"/>
                <w:color w:val="292526"/>
                <w:w w:val="95"/>
                <w:sz w:val="20"/>
                <w:szCs w:val="22"/>
              </w:rPr>
              <w:t xml:space="preserve">consonant, consonant </w:t>
            </w:r>
            <w:r w:rsidRPr="00E57541">
              <w:rPr>
                <w:rFonts w:asciiTheme="minorHAnsi" w:hAnsiTheme="minorHAnsi" w:cstheme="minorHAnsi"/>
                <w:color w:val="292526"/>
                <w:spacing w:val="-4"/>
                <w:w w:val="95"/>
                <w:sz w:val="20"/>
                <w:szCs w:val="22"/>
              </w:rPr>
              <w:t xml:space="preserve">letter, </w:t>
            </w:r>
            <w:r w:rsidRPr="00E57541">
              <w:rPr>
                <w:rFonts w:asciiTheme="minorHAnsi" w:hAnsiTheme="minorHAnsi" w:cstheme="minorHAnsi"/>
                <w:color w:val="292526"/>
                <w:w w:val="95"/>
                <w:sz w:val="20"/>
                <w:szCs w:val="22"/>
              </w:rPr>
              <w:t xml:space="preserve">vowel, vowel </w:t>
            </w:r>
            <w:r w:rsidRPr="00E57541">
              <w:rPr>
                <w:rFonts w:asciiTheme="minorHAnsi" w:hAnsiTheme="minorHAnsi" w:cstheme="minorHAnsi"/>
                <w:color w:val="292526"/>
                <w:spacing w:val="-2"/>
                <w:w w:val="95"/>
                <w:sz w:val="20"/>
                <w:szCs w:val="22"/>
              </w:rPr>
              <w:t xml:space="preserve">letter </w:t>
            </w:r>
            <w:r w:rsidRPr="00E57541">
              <w:rPr>
                <w:rFonts w:asciiTheme="minorHAnsi" w:hAnsiTheme="minorHAnsi" w:cstheme="minorHAnsi"/>
                <w:color w:val="292526"/>
                <w:w w:val="95"/>
                <w:sz w:val="20"/>
                <w:szCs w:val="22"/>
              </w:rPr>
              <w:t>and</w:t>
            </w:r>
            <w:r w:rsidRPr="00E57541">
              <w:rPr>
                <w:rFonts w:asciiTheme="minorHAnsi" w:hAnsiTheme="minorHAnsi" w:cstheme="minorHAnsi"/>
                <w:color w:val="292526"/>
                <w:spacing w:val="-12"/>
                <w:w w:val="95"/>
                <w:sz w:val="20"/>
                <w:szCs w:val="22"/>
              </w:rPr>
              <w:t xml:space="preserve"> </w:t>
            </w:r>
            <w:r w:rsidRPr="00E57541">
              <w:rPr>
                <w:rFonts w:asciiTheme="minorHAnsi" w:hAnsiTheme="minorHAnsi" w:cstheme="minorHAnsi"/>
                <w:color w:val="292526"/>
                <w:w w:val="95"/>
                <w:sz w:val="20"/>
                <w:szCs w:val="22"/>
              </w:rPr>
              <w:t>inverted</w:t>
            </w:r>
            <w:r w:rsidRPr="00E57541">
              <w:rPr>
                <w:rFonts w:asciiTheme="minorHAnsi" w:hAnsiTheme="minorHAnsi" w:cstheme="minorHAnsi"/>
                <w:color w:val="292526"/>
                <w:spacing w:val="-11"/>
                <w:w w:val="95"/>
                <w:sz w:val="20"/>
                <w:szCs w:val="22"/>
              </w:rPr>
              <w:t xml:space="preserve"> </w:t>
            </w:r>
            <w:r w:rsidRPr="00E57541">
              <w:rPr>
                <w:rFonts w:asciiTheme="minorHAnsi" w:hAnsiTheme="minorHAnsi" w:cstheme="minorHAnsi"/>
                <w:color w:val="292526"/>
                <w:w w:val="95"/>
                <w:sz w:val="20"/>
                <w:szCs w:val="22"/>
              </w:rPr>
              <w:t>commas</w:t>
            </w:r>
            <w:r w:rsidRPr="00E57541">
              <w:rPr>
                <w:rFonts w:asciiTheme="minorHAnsi" w:hAnsiTheme="minorHAnsi" w:cstheme="minorHAnsi"/>
                <w:color w:val="292526"/>
                <w:spacing w:val="-11"/>
                <w:w w:val="95"/>
                <w:sz w:val="20"/>
                <w:szCs w:val="22"/>
              </w:rPr>
              <w:t xml:space="preserve"> </w:t>
            </w:r>
            <w:r w:rsidRPr="00E57541">
              <w:rPr>
                <w:rFonts w:asciiTheme="minorHAnsi" w:hAnsiTheme="minorHAnsi" w:cstheme="minorHAnsi"/>
                <w:color w:val="292526"/>
                <w:spacing w:val="-6"/>
                <w:w w:val="95"/>
                <w:sz w:val="20"/>
                <w:szCs w:val="22"/>
              </w:rPr>
              <w:t xml:space="preserve">(or </w:t>
            </w:r>
            <w:r w:rsidRPr="00E57541">
              <w:rPr>
                <w:rFonts w:asciiTheme="minorHAnsi" w:hAnsiTheme="minorHAnsi" w:cstheme="minorHAnsi"/>
                <w:color w:val="292526"/>
                <w:sz w:val="20"/>
                <w:szCs w:val="22"/>
              </w:rPr>
              <w:t>speech</w:t>
            </w:r>
            <w:r w:rsidRPr="00E57541">
              <w:rPr>
                <w:rFonts w:asciiTheme="minorHAnsi" w:hAnsiTheme="minorHAnsi" w:cstheme="minorHAnsi"/>
                <w:color w:val="292526"/>
                <w:spacing w:val="-15"/>
                <w:sz w:val="20"/>
                <w:szCs w:val="22"/>
              </w:rPr>
              <w:t xml:space="preserve"> </w:t>
            </w:r>
            <w:r w:rsidRPr="00E57541">
              <w:rPr>
                <w:rFonts w:asciiTheme="minorHAnsi" w:hAnsiTheme="minorHAnsi" w:cstheme="minorHAnsi"/>
                <w:color w:val="292526"/>
                <w:sz w:val="20"/>
                <w:szCs w:val="22"/>
              </w:rPr>
              <w:t>marks).</w:t>
            </w:r>
          </w:p>
        </w:tc>
        <w:tc>
          <w:tcPr>
            <w:tcW w:w="1842" w:type="dxa"/>
            <w:shd w:val="clear" w:color="auto" w:fill="D9E2F3" w:themeFill="accent5" w:themeFillTint="33"/>
          </w:tcPr>
          <w:p w14:paraId="384F7639" w14:textId="77777777" w:rsidR="005960E2" w:rsidRPr="00E57541" w:rsidRDefault="005960E2" w:rsidP="001A7EF8">
            <w:pPr>
              <w:pStyle w:val="TableParagraph"/>
              <w:kinsoku w:val="0"/>
              <w:overflowPunct w:val="0"/>
              <w:spacing w:before="64" w:line="244" w:lineRule="auto"/>
              <w:ind w:right="206"/>
              <w:jc w:val="left"/>
              <w:rPr>
                <w:rFonts w:asciiTheme="minorHAnsi" w:hAnsiTheme="minorHAnsi" w:cstheme="minorHAnsi"/>
                <w:color w:val="292526"/>
                <w:spacing w:val="-5"/>
                <w:w w:val="95"/>
                <w:sz w:val="20"/>
                <w:szCs w:val="22"/>
              </w:rPr>
            </w:pPr>
            <w:r w:rsidRPr="00E57541">
              <w:rPr>
                <w:rFonts w:asciiTheme="minorHAnsi" w:hAnsiTheme="minorHAnsi" w:cstheme="minorHAnsi"/>
                <w:color w:val="292526"/>
                <w:spacing w:val="-5"/>
                <w:sz w:val="20"/>
                <w:szCs w:val="22"/>
              </w:rPr>
              <w:t>To</w:t>
            </w:r>
            <w:r w:rsidRPr="00E57541">
              <w:rPr>
                <w:rFonts w:asciiTheme="minorHAnsi" w:hAnsiTheme="minorHAnsi" w:cstheme="minorHAnsi"/>
                <w:color w:val="292526"/>
                <w:spacing w:val="-24"/>
                <w:sz w:val="20"/>
                <w:szCs w:val="22"/>
              </w:rPr>
              <w:t xml:space="preserve"> </w:t>
            </w:r>
            <w:r w:rsidRPr="00E57541">
              <w:rPr>
                <w:rFonts w:asciiTheme="minorHAnsi" w:hAnsiTheme="minorHAnsi" w:cstheme="minorHAnsi"/>
                <w:color w:val="292526"/>
                <w:spacing w:val="-2"/>
                <w:sz w:val="20"/>
                <w:szCs w:val="22"/>
              </w:rPr>
              <w:t>recognise</w:t>
            </w:r>
            <w:r w:rsidRPr="00E57541">
              <w:rPr>
                <w:rFonts w:asciiTheme="minorHAnsi" w:hAnsiTheme="minorHAnsi" w:cstheme="minorHAnsi"/>
                <w:color w:val="292526"/>
                <w:spacing w:val="-24"/>
                <w:sz w:val="20"/>
                <w:szCs w:val="22"/>
              </w:rPr>
              <w:t xml:space="preserve"> </w:t>
            </w:r>
            <w:r w:rsidRPr="00E57541">
              <w:rPr>
                <w:rFonts w:asciiTheme="minorHAnsi" w:hAnsiTheme="minorHAnsi" w:cstheme="minorHAnsi"/>
                <w:color w:val="292526"/>
                <w:sz w:val="20"/>
                <w:szCs w:val="22"/>
              </w:rPr>
              <w:t>and</w:t>
            </w:r>
            <w:r w:rsidRPr="00E57541">
              <w:rPr>
                <w:rFonts w:asciiTheme="minorHAnsi" w:hAnsiTheme="minorHAnsi" w:cstheme="minorHAnsi"/>
                <w:color w:val="292526"/>
                <w:spacing w:val="-24"/>
                <w:sz w:val="20"/>
                <w:szCs w:val="22"/>
              </w:rPr>
              <w:t xml:space="preserve"> </w:t>
            </w:r>
            <w:r w:rsidRPr="00E57541">
              <w:rPr>
                <w:rFonts w:asciiTheme="minorHAnsi" w:hAnsiTheme="minorHAnsi" w:cstheme="minorHAnsi"/>
                <w:color w:val="292526"/>
                <w:spacing w:val="-2"/>
                <w:sz w:val="20"/>
                <w:szCs w:val="22"/>
              </w:rPr>
              <w:t xml:space="preserve">use </w:t>
            </w:r>
            <w:r w:rsidRPr="00E57541">
              <w:rPr>
                <w:rFonts w:asciiTheme="minorHAnsi" w:hAnsiTheme="minorHAnsi" w:cstheme="minorHAnsi"/>
                <w:color w:val="292526"/>
                <w:sz w:val="20"/>
                <w:szCs w:val="22"/>
              </w:rPr>
              <w:t xml:space="preserve">the terms </w:t>
            </w:r>
            <w:r w:rsidRPr="00E57541">
              <w:rPr>
                <w:rFonts w:asciiTheme="minorHAnsi" w:hAnsiTheme="minorHAnsi" w:cstheme="minorHAnsi"/>
                <w:color w:val="292526"/>
                <w:spacing w:val="-3"/>
                <w:sz w:val="20"/>
                <w:szCs w:val="22"/>
              </w:rPr>
              <w:t xml:space="preserve">determiner, </w:t>
            </w:r>
            <w:r w:rsidRPr="00E57541">
              <w:rPr>
                <w:rFonts w:asciiTheme="minorHAnsi" w:hAnsiTheme="minorHAnsi" w:cstheme="minorHAnsi"/>
                <w:color w:val="292526"/>
                <w:sz w:val="20"/>
                <w:szCs w:val="22"/>
              </w:rPr>
              <w:t xml:space="preserve">pronoun, possessive </w:t>
            </w:r>
            <w:r w:rsidRPr="00E57541">
              <w:rPr>
                <w:rFonts w:asciiTheme="minorHAnsi" w:hAnsiTheme="minorHAnsi" w:cstheme="minorHAnsi"/>
                <w:color w:val="292526"/>
                <w:w w:val="95"/>
                <w:sz w:val="20"/>
                <w:szCs w:val="22"/>
              </w:rPr>
              <w:t>pronoun and</w:t>
            </w:r>
            <w:r w:rsidRPr="00E57541">
              <w:rPr>
                <w:rFonts w:asciiTheme="minorHAnsi" w:hAnsiTheme="minorHAnsi" w:cstheme="minorHAnsi"/>
                <w:color w:val="292526"/>
                <w:spacing w:val="-8"/>
                <w:w w:val="95"/>
                <w:sz w:val="20"/>
                <w:szCs w:val="22"/>
              </w:rPr>
              <w:t xml:space="preserve"> </w:t>
            </w:r>
            <w:r w:rsidRPr="00E57541">
              <w:rPr>
                <w:rFonts w:asciiTheme="minorHAnsi" w:hAnsiTheme="minorHAnsi" w:cstheme="minorHAnsi"/>
                <w:color w:val="292526"/>
                <w:spacing w:val="-5"/>
                <w:w w:val="95"/>
                <w:sz w:val="20"/>
                <w:szCs w:val="22"/>
              </w:rPr>
              <w:t>adverbial.</w:t>
            </w:r>
          </w:p>
        </w:tc>
        <w:tc>
          <w:tcPr>
            <w:tcW w:w="1701" w:type="dxa"/>
            <w:shd w:val="clear" w:color="auto" w:fill="D9E2F3" w:themeFill="accent5" w:themeFillTint="33"/>
          </w:tcPr>
          <w:p w14:paraId="5B7748FE" w14:textId="77777777" w:rsidR="005960E2" w:rsidRPr="00E57541" w:rsidRDefault="005960E2" w:rsidP="001A7EF8">
            <w:pPr>
              <w:pStyle w:val="TableParagraph"/>
              <w:kinsoku w:val="0"/>
              <w:overflowPunct w:val="0"/>
              <w:spacing w:before="64" w:line="244" w:lineRule="auto"/>
              <w:ind w:right="75"/>
              <w:jc w:val="left"/>
              <w:rPr>
                <w:rFonts w:asciiTheme="minorHAnsi" w:hAnsiTheme="minorHAnsi" w:cstheme="minorHAnsi"/>
                <w:color w:val="292526"/>
                <w:spacing w:val="-3"/>
                <w:w w:val="95"/>
                <w:sz w:val="20"/>
                <w:szCs w:val="22"/>
              </w:rPr>
            </w:pPr>
            <w:r w:rsidRPr="00E57541">
              <w:rPr>
                <w:rFonts w:asciiTheme="minorHAnsi" w:hAnsiTheme="minorHAnsi" w:cstheme="minorHAnsi"/>
                <w:color w:val="292526"/>
                <w:spacing w:val="-5"/>
                <w:sz w:val="20"/>
                <w:szCs w:val="22"/>
              </w:rPr>
              <w:t>To</w:t>
            </w:r>
            <w:r w:rsidRPr="00E57541">
              <w:rPr>
                <w:rFonts w:asciiTheme="minorHAnsi" w:hAnsiTheme="minorHAnsi" w:cstheme="minorHAnsi"/>
                <w:color w:val="292526"/>
                <w:spacing w:val="-25"/>
                <w:sz w:val="20"/>
                <w:szCs w:val="22"/>
              </w:rPr>
              <w:t xml:space="preserve"> </w:t>
            </w:r>
            <w:r w:rsidRPr="00E57541">
              <w:rPr>
                <w:rFonts w:asciiTheme="minorHAnsi" w:hAnsiTheme="minorHAnsi" w:cstheme="minorHAnsi"/>
                <w:color w:val="292526"/>
                <w:spacing w:val="-2"/>
                <w:sz w:val="20"/>
                <w:szCs w:val="22"/>
              </w:rPr>
              <w:t>recognise</w:t>
            </w:r>
            <w:r w:rsidRPr="00E57541">
              <w:rPr>
                <w:rFonts w:asciiTheme="minorHAnsi" w:hAnsiTheme="minorHAnsi" w:cstheme="minorHAnsi"/>
                <w:color w:val="292526"/>
                <w:spacing w:val="-24"/>
                <w:sz w:val="20"/>
                <w:szCs w:val="22"/>
              </w:rPr>
              <w:t xml:space="preserve"> </w:t>
            </w:r>
            <w:r w:rsidRPr="00E57541">
              <w:rPr>
                <w:rFonts w:asciiTheme="minorHAnsi" w:hAnsiTheme="minorHAnsi" w:cstheme="minorHAnsi"/>
                <w:color w:val="292526"/>
                <w:sz w:val="20"/>
                <w:szCs w:val="22"/>
              </w:rPr>
              <w:t>and</w:t>
            </w:r>
            <w:r w:rsidRPr="00E57541">
              <w:rPr>
                <w:rFonts w:asciiTheme="minorHAnsi" w:hAnsiTheme="minorHAnsi" w:cstheme="minorHAnsi"/>
                <w:color w:val="292526"/>
                <w:spacing w:val="-25"/>
                <w:sz w:val="20"/>
                <w:szCs w:val="22"/>
              </w:rPr>
              <w:t xml:space="preserve"> </w:t>
            </w:r>
            <w:r w:rsidRPr="00E57541">
              <w:rPr>
                <w:rFonts w:asciiTheme="minorHAnsi" w:hAnsiTheme="minorHAnsi" w:cstheme="minorHAnsi"/>
                <w:color w:val="292526"/>
                <w:sz w:val="20"/>
                <w:szCs w:val="22"/>
              </w:rPr>
              <w:t>use</w:t>
            </w:r>
            <w:r w:rsidRPr="00E57541">
              <w:rPr>
                <w:rFonts w:asciiTheme="minorHAnsi" w:hAnsiTheme="minorHAnsi" w:cstheme="minorHAnsi"/>
                <w:color w:val="292526"/>
                <w:spacing w:val="-24"/>
                <w:sz w:val="20"/>
                <w:szCs w:val="22"/>
              </w:rPr>
              <w:t xml:space="preserve"> </w:t>
            </w:r>
            <w:r w:rsidRPr="00E57541">
              <w:rPr>
                <w:rFonts w:asciiTheme="minorHAnsi" w:hAnsiTheme="minorHAnsi" w:cstheme="minorHAnsi"/>
                <w:color w:val="292526"/>
                <w:spacing w:val="-2"/>
                <w:sz w:val="20"/>
                <w:szCs w:val="22"/>
              </w:rPr>
              <w:t xml:space="preserve">the </w:t>
            </w:r>
            <w:r w:rsidRPr="00E57541">
              <w:rPr>
                <w:rFonts w:asciiTheme="minorHAnsi" w:hAnsiTheme="minorHAnsi" w:cstheme="minorHAnsi"/>
                <w:color w:val="292526"/>
                <w:w w:val="95"/>
                <w:sz w:val="20"/>
                <w:szCs w:val="22"/>
              </w:rPr>
              <w:t>terms modal verb,</w:t>
            </w:r>
            <w:r w:rsidRPr="00E57541">
              <w:rPr>
                <w:rFonts w:asciiTheme="minorHAnsi" w:hAnsiTheme="minorHAnsi" w:cstheme="minorHAnsi"/>
                <w:color w:val="292526"/>
                <w:spacing w:val="-26"/>
                <w:w w:val="95"/>
                <w:sz w:val="20"/>
                <w:szCs w:val="22"/>
              </w:rPr>
              <w:t xml:space="preserve"> </w:t>
            </w:r>
            <w:r w:rsidRPr="00E57541">
              <w:rPr>
                <w:rFonts w:asciiTheme="minorHAnsi" w:hAnsiTheme="minorHAnsi" w:cstheme="minorHAnsi"/>
                <w:color w:val="292526"/>
                <w:spacing w:val="-3"/>
                <w:w w:val="95"/>
                <w:sz w:val="20"/>
                <w:szCs w:val="22"/>
              </w:rPr>
              <w:t xml:space="preserve">relative </w:t>
            </w:r>
            <w:r w:rsidRPr="00E57541">
              <w:rPr>
                <w:rFonts w:asciiTheme="minorHAnsi" w:hAnsiTheme="minorHAnsi" w:cstheme="minorHAnsi"/>
                <w:color w:val="292526"/>
                <w:w w:val="95"/>
                <w:sz w:val="20"/>
                <w:szCs w:val="22"/>
              </w:rPr>
              <w:t xml:space="preserve">pronoun, </w:t>
            </w:r>
            <w:r w:rsidRPr="00E57541">
              <w:rPr>
                <w:rFonts w:asciiTheme="minorHAnsi" w:hAnsiTheme="minorHAnsi" w:cstheme="minorHAnsi"/>
                <w:color w:val="292526"/>
                <w:spacing w:val="-3"/>
                <w:w w:val="95"/>
                <w:sz w:val="20"/>
                <w:szCs w:val="22"/>
              </w:rPr>
              <w:t xml:space="preserve">relative </w:t>
            </w:r>
            <w:r w:rsidRPr="00E57541">
              <w:rPr>
                <w:rFonts w:asciiTheme="minorHAnsi" w:hAnsiTheme="minorHAnsi" w:cstheme="minorHAnsi"/>
                <w:color w:val="292526"/>
                <w:w w:val="95"/>
                <w:sz w:val="20"/>
                <w:szCs w:val="22"/>
              </w:rPr>
              <w:t xml:space="preserve">clause, </w:t>
            </w:r>
            <w:r w:rsidRPr="00E57541">
              <w:rPr>
                <w:rFonts w:asciiTheme="minorHAnsi" w:hAnsiTheme="minorHAnsi" w:cstheme="minorHAnsi"/>
                <w:color w:val="292526"/>
                <w:spacing w:val="-2"/>
                <w:w w:val="95"/>
                <w:sz w:val="20"/>
                <w:szCs w:val="22"/>
              </w:rPr>
              <w:t xml:space="preserve">parenthesis, </w:t>
            </w:r>
            <w:r w:rsidRPr="00E57541">
              <w:rPr>
                <w:rFonts w:asciiTheme="minorHAnsi" w:hAnsiTheme="minorHAnsi" w:cstheme="minorHAnsi"/>
                <w:color w:val="292526"/>
                <w:spacing w:val="-3"/>
                <w:w w:val="95"/>
                <w:sz w:val="20"/>
                <w:szCs w:val="22"/>
              </w:rPr>
              <w:t>bracket,</w:t>
            </w:r>
            <w:r w:rsidRPr="00E57541">
              <w:rPr>
                <w:rFonts w:asciiTheme="minorHAnsi" w:hAnsiTheme="minorHAnsi" w:cstheme="minorHAnsi"/>
                <w:color w:val="292526"/>
                <w:spacing w:val="-17"/>
                <w:w w:val="95"/>
                <w:sz w:val="20"/>
                <w:szCs w:val="22"/>
              </w:rPr>
              <w:t xml:space="preserve"> </w:t>
            </w:r>
            <w:r w:rsidRPr="00E57541">
              <w:rPr>
                <w:rFonts w:asciiTheme="minorHAnsi" w:hAnsiTheme="minorHAnsi" w:cstheme="minorHAnsi"/>
                <w:color w:val="292526"/>
                <w:w w:val="95"/>
                <w:sz w:val="20"/>
                <w:szCs w:val="22"/>
              </w:rPr>
              <w:t>dash, cohesion and</w:t>
            </w:r>
            <w:r w:rsidRPr="00E57541">
              <w:rPr>
                <w:rFonts w:asciiTheme="minorHAnsi" w:hAnsiTheme="minorHAnsi" w:cstheme="minorHAnsi"/>
                <w:color w:val="292526"/>
                <w:spacing w:val="-15"/>
                <w:w w:val="95"/>
                <w:sz w:val="20"/>
                <w:szCs w:val="22"/>
              </w:rPr>
              <w:t xml:space="preserve"> </w:t>
            </w:r>
            <w:r w:rsidRPr="00E57541">
              <w:rPr>
                <w:rFonts w:asciiTheme="minorHAnsi" w:hAnsiTheme="minorHAnsi" w:cstheme="minorHAnsi"/>
                <w:color w:val="292526"/>
                <w:spacing w:val="-3"/>
                <w:w w:val="95"/>
                <w:sz w:val="20"/>
                <w:szCs w:val="22"/>
              </w:rPr>
              <w:t>ambiguity.</w:t>
            </w:r>
          </w:p>
        </w:tc>
        <w:tc>
          <w:tcPr>
            <w:tcW w:w="1785" w:type="dxa"/>
            <w:shd w:val="clear" w:color="auto" w:fill="D9E2F3" w:themeFill="accent5" w:themeFillTint="33"/>
          </w:tcPr>
          <w:p w14:paraId="0A38126A" w14:textId="77777777" w:rsidR="005960E2" w:rsidRPr="00E57541" w:rsidRDefault="005960E2" w:rsidP="001A7EF8">
            <w:pPr>
              <w:pStyle w:val="TableParagraph"/>
              <w:kinsoku w:val="0"/>
              <w:overflowPunct w:val="0"/>
              <w:spacing w:before="64" w:line="244" w:lineRule="auto"/>
              <w:ind w:right="30"/>
              <w:jc w:val="left"/>
              <w:rPr>
                <w:rFonts w:asciiTheme="minorHAnsi" w:hAnsiTheme="minorHAnsi" w:cstheme="minorHAnsi"/>
                <w:color w:val="292526"/>
                <w:w w:val="95"/>
                <w:sz w:val="20"/>
                <w:szCs w:val="22"/>
              </w:rPr>
            </w:pPr>
            <w:r w:rsidRPr="00E57541">
              <w:rPr>
                <w:rFonts w:asciiTheme="minorHAnsi" w:hAnsiTheme="minorHAnsi" w:cstheme="minorHAnsi"/>
                <w:color w:val="292526"/>
                <w:sz w:val="20"/>
                <w:szCs w:val="22"/>
              </w:rPr>
              <w:t xml:space="preserve">To recognise and use </w:t>
            </w:r>
            <w:r w:rsidRPr="00E57541">
              <w:rPr>
                <w:rFonts w:asciiTheme="minorHAnsi" w:hAnsiTheme="minorHAnsi" w:cstheme="minorHAnsi"/>
                <w:color w:val="292526"/>
                <w:w w:val="95"/>
                <w:sz w:val="20"/>
                <w:szCs w:val="22"/>
              </w:rPr>
              <w:t>the terms subject, object, active, passive, synonym, antonym, ellipsis, hyphen,</w:t>
            </w:r>
          </w:p>
          <w:p w14:paraId="242733B1" w14:textId="77777777" w:rsidR="005960E2" w:rsidRPr="00E57541" w:rsidRDefault="005960E2" w:rsidP="001A7EF8">
            <w:pPr>
              <w:pStyle w:val="TableParagraph"/>
              <w:kinsoku w:val="0"/>
              <w:overflowPunct w:val="0"/>
              <w:spacing w:line="244" w:lineRule="auto"/>
              <w:ind w:right="20"/>
              <w:jc w:val="left"/>
              <w:rPr>
                <w:rFonts w:asciiTheme="minorHAnsi" w:hAnsiTheme="minorHAnsi" w:cstheme="minorHAnsi"/>
                <w:color w:val="292526"/>
                <w:sz w:val="20"/>
                <w:szCs w:val="22"/>
              </w:rPr>
            </w:pPr>
            <w:r w:rsidRPr="00E57541">
              <w:rPr>
                <w:rFonts w:asciiTheme="minorHAnsi" w:hAnsiTheme="minorHAnsi" w:cstheme="minorHAnsi"/>
                <w:color w:val="292526"/>
                <w:w w:val="95"/>
                <w:sz w:val="20"/>
                <w:szCs w:val="22"/>
              </w:rPr>
              <w:t xml:space="preserve">colon, semi-colon and </w:t>
            </w:r>
            <w:r w:rsidRPr="00E57541">
              <w:rPr>
                <w:rFonts w:asciiTheme="minorHAnsi" w:hAnsiTheme="minorHAnsi" w:cstheme="minorHAnsi"/>
                <w:color w:val="292526"/>
                <w:sz w:val="20"/>
                <w:szCs w:val="22"/>
              </w:rPr>
              <w:t>bullet points.</w:t>
            </w:r>
          </w:p>
        </w:tc>
      </w:tr>
    </w:tbl>
    <w:p w14:paraId="2E847EFB" w14:textId="77777777" w:rsidR="006B419D" w:rsidRDefault="006B419D" w:rsidP="007F1642"/>
    <w:p w14:paraId="2C0820DA" w14:textId="77777777" w:rsidR="006B419D" w:rsidRDefault="006B419D" w:rsidP="007F1642"/>
    <w:p w14:paraId="4EE1117A" w14:textId="77777777" w:rsidR="002833CF" w:rsidRDefault="002833CF"/>
    <w:sectPr w:rsidR="002833CF" w:rsidSect="00864FF0">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9A3C1" w14:textId="77777777" w:rsidR="00E57541" w:rsidRDefault="00E57541" w:rsidP="00787A3D">
      <w:pPr>
        <w:spacing w:after="0" w:line="240" w:lineRule="auto"/>
      </w:pPr>
      <w:r>
        <w:separator/>
      </w:r>
    </w:p>
  </w:endnote>
  <w:endnote w:type="continuationSeparator" w:id="0">
    <w:p w14:paraId="3B5AB137" w14:textId="77777777" w:rsidR="00E57541" w:rsidRDefault="00E57541" w:rsidP="00787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altName w:val="Roboto"/>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85DB2" w14:textId="77777777" w:rsidR="00E57541" w:rsidRDefault="00E57541" w:rsidP="00787A3D">
      <w:pPr>
        <w:spacing w:after="0" w:line="240" w:lineRule="auto"/>
      </w:pPr>
      <w:r>
        <w:separator/>
      </w:r>
    </w:p>
  </w:footnote>
  <w:footnote w:type="continuationSeparator" w:id="0">
    <w:p w14:paraId="5B1F37DA" w14:textId="77777777" w:rsidR="00E57541" w:rsidRDefault="00E57541" w:rsidP="00787A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
      <w:lvlJc w:val="left"/>
      <w:pPr>
        <w:ind w:left="472" w:hanging="360"/>
      </w:pPr>
      <w:rPr>
        <w:rFonts w:ascii="Roboto" w:hAnsi="Roboto"/>
        <w:b w:val="0"/>
        <w:color w:val="292526"/>
        <w:spacing w:val="-4"/>
        <w:w w:val="100"/>
        <w:sz w:val="18"/>
      </w:rPr>
    </w:lvl>
    <w:lvl w:ilvl="1">
      <w:numFmt w:val="bullet"/>
      <w:lvlText w:val="•"/>
      <w:lvlJc w:val="left"/>
      <w:pPr>
        <w:ind w:left="645" w:hanging="360"/>
      </w:pPr>
    </w:lvl>
    <w:lvl w:ilvl="2">
      <w:numFmt w:val="bullet"/>
      <w:lvlText w:val="•"/>
      <w:lvlJc w:val="left"/>
      <w:pPr>
        <w:ind w:left="811" w:hanging="360"/>
      </w:pPr>
    </w:lvl>
    <w:lvl w:ilvl="3">
      <w:numFmt w:val="bullet"/>
      <w:lvlText w:val="•"/>
      <w:lvlJc w:val="left"/>
      <w:pPr>
        <w:ind w:left="976" w:hanging="360"/>
      </w:pPr>
    </w:lvl>
    <w:lvl w:ilvl="4">
      <w:numFmt w:val="bullet"/>
      <w:lvlText w:val="•"/>
      <w:lvlJc w:val="left"/>
      <w:pPr>
        <w:ind w:left="1142" w:hanging="360"/>
      </w:pPr>
    </w:lvl>
    <w:lvl w:ilvl="5">
      <w:numFmt w:val="bullet"/>
      <w:lvlText w:val="•"/>
      <w:lvlJc w:val="left"/>
      <w:pPr>
        <w:ind w:left="1307" w:hanging="360"/>
      </w:pPr>
    </w:lvl>
    <w:lvl w:ilvl="6">
      <w:numFmt w:val="bullet"/>
      <w:lvlText w:val="•"/>
      <w:lvlJc w:val="left"/>
      <w:pPr>
        <w:ind w:left="1473" w:hanging="360"/>
      </w:pPr>
    </w:lvl>
    <w:lvl w:ilvl="7">
      <w:numFmt w:val="bullet"/>
      <w:lvlText w:val="•"/>
      <w:lvlJc w:val="left"/>
      <w:pPr>
        <w:ind w:left="1638" w:hanging="360"/>
      </w:pPr>
    </w:lvl>
    <w:lvl w:ilvl="8">
      <w:numFmt w:val="bullet"/>
      <w:lvlText w:val="•"/>
      <w:lvlJc w:val="left"/>
      <w:pPr>
        <w:ind w:left="1804" w:hanging="360"/>
      </w:pPr>
    </w:lvl>
  </w:abstractNum>
  <w:abstractNum w:abstractNumId="1" w15:restartNumberingAfterBreak="0">
    <w:nsid w:val="00000403"/>
    <w:multiLevelType w:val="multilevel"/>
    <w:tmpl w:val="00000886"/>
    <w:lvl w:ilvl="0">
      <w:numFmt w:val="bullet"/>
      <w:lvlText w:val="•"/>
      <w:lvlJc w:val="left"/>
      <w:pPr>
        <w:ind w:left="491" w:hanging="360"/>
      </w:pPr>
      <w:rPr>
        <w:b w:val="0"/>
        <w:w w:val="105"/>
      </w:rPr>
    </w:lvl>
    <w:lvl w:ilvl="1">
      <w:numFmt w:val="bullet"/>
      <w:lvlText w:val="•"/>
      <w:lvlJc w:val="left"/>
      <w:pPr>
        <w:ind w:left="663" w:hanging="360"/>
      </w:pPr>
    </w:lvl>
    <w:lvl w:ilvl="2">
      <w:numFmt w:val="bullet"/>
      <w:lvlText w:val="•"/>
      <w:lvlJc w:val="left"/>
      <w:pPr>
        <w:ind w:left="827" w:hanging="360"/>
      </w:pPr>
    </w:lvl>
    <w:lvl w:ilvl="3">
      <w:numFmt w:val="bullet"/>
      <w:lvlText w:val="•"/>
      <w:lvlJc w:val="left"/>
      <w:pPr>
        <w:ind w:left="990" w:hanging="360"/>
      </w:pPr>
    </w:lvl>
    <w:lvl w:ilvl="4">
      <w:numFmt w:val="bullet"/>
      <w:lvlText w:val="•"/>
      <w:lvlJc w:val="left"/>
      <w:pPr>
        <w:ind w:left="1154" w:hanging="360"/>
      </w:pPr>
    </w:lvl>
    <w:lvl w:ilvl="5">
      <w:numFmt w:val="bullet"/>
      <w:lvlText w:val="•"/>
      <w:lvlJc w:val="left"/>
      <w:pPr>
        <w:ind w:left="1317" w:hanging="360"/>
      </w:pPr>
    </w:lvl>
    <w:lvl w:ilvl="6">
      <w:numFmt w:val="bullet"/>
      <w:lvlText w:val="•"/>
      <w:lvlJc w:val="left"/>
      <w:pPr>
        <w:ind w:left="1481" w:hanging="360"/>
      </w:pPr>
    </w:lvl>
    <w:lvl w:ilvl="7">
      <w:numFmt w:val="bullet"/>
      <w:lvlText w:val="•"/>
      <w:lvlJc w:val="left"/>
      <w:pPr>
        <w:ind w:left="1644" w:hanging="360"/>
      </w:pPr>
    </w:lvl>
    <w:lvl w:ilvl="8">
      <w:numFmt w:val="bullet"/>
      <w:lvlText w:val="•"/>
      <w:lvlJc w:val="left"/>
      <w:pPr>
        <w:ind w:left="1808" w:hanging="360"/>
      </w:pPr>
    </w:lvl>
  </w:abstractNum>
  <w:abstractNum w:abstractNumId="2" w15:restartNumberingAfterBreak="0">
    <w:nsid w:val="0000040A"/>
    <w:multiLevelType w:val="multilevel"/>
    <w:tmpl w:val="0000088D"/>
    <w:lvl w:ilvl="0">
      <w:numFmt w:val="bullet"/>
      <w:lvlText w:val="-"/>
      <w:lvlJc w:val="left"/>
      <w:pPr>
        <w:ind w:left="169" w:hanging="87"/>
      </w:pPr>
      <w:rPr>
        <w:rFonts w:ascii="Roboto" w:hAnsi="Roboto"/>
        <w:b w:val="0"/>
        <w:color w:val="292526"/>
        <w:w w:val="95"/>
        <w:sz w:val="18"/>
      </w:rPr>
    </w:lvl>
    <w:lvl w:ilvl="1">
      <w:numFmt w:val="bullet"/>
      <w:lvlText w:val="-"/>
      <w:lvlJc w:val="left"/>
      <w:pPr>
        <w:ind w:left="300" w:hanging="87"/>
      </w:pPr>
      <w:rPr>
        <w:rFonts w:ascii="Roboto" w:hAnsi="Roboto"/>
        <w:b w:val="0"/>
        <w:color w:val="292526"/>
        <w:w w:val="95"/>
        <w:sz w:val="18"/>
      </w:rPr>
    </w:lvl>
    <w:lvl w:ilvl="2">
      <w:numFmt w:val="bullet"/>
      <w:lvlText w:val="•"/>
      <w:lvlJc w:val="left"/>
      <w:pPr>
        <w:ind w:left="505" w:hanging="87"/>
      </w:pPr>
    </w:lvl>
    <w:lvl w:ilvl="3">
      <w:numFmt w:val="bullet"/>
      <w:lvlText w:val="•"/>
      <w:lvlJc w:val="left"/>
      <w:pPr>
        <w:ind w:left="710" w:hanging="87"/>
      </w:pPr>
    </w:lvl>
    <w:lvl w:ilvl="4">
      <w:numFmt w:val="bullet"/>
      <w:lvlText w:val="•"/>
      <w:lvlJc w:val="left"/>
      <w:pPr>
        <w:ind w:left="915" w:hanging="87"/>
      </w:pPr>
    </w:lvl>
    <w:lvl w:ilvl="5">
      <w:numFmt w:val="bullet"/>
      <w:lvlText w:val="•"/>
      <w:lvlJc w:val="left"/>
      <w:pPr>
        <w:ind w:left="1120" w:hanging="87"/>
      </w:pPr>
    </w:lvl>
    <w:lvl w:ilvl="6">
      <w:numFmt w:val="bullet"/>
      <w:lvlText w:val="•"/>
      <w:lvlJc w:val="left"/>
      <w:pPr>
        <w:ind w:left="1326" w:hanging="87"/>
      </w:pPr>
    </w:lvl>
    <w:lvl w:ilvl="7">
      <w:numFmt w:val="bullet"/>
      <w:lvlText w:val="•"/>
      <w:lvlJc w:val="left"/>
      <w:pPr>
        <w:ind w:left="1531" w:hanging="87"/>
      </w:pPr>
    </w:lvl>
    <w:lvl w:ilvl="8">
      <w:numFmt w:val="bullet"/>
      <w:lvlText w:val="•"/>
      <w:lvlJc w:val="left"/>
      <w:pPr>
        <w:ind w:left="1736" w:hanging="87"/>
      </w:pPr>
    </w:lvl>
  </w:abstractNum>
  <w:abstractNum w:abstractNumId="3" w15:restartNumberingAfterBreak="0">
    <w:nsid w:val="020072BC"/>
    <w:multiLevelType w:val="hybridMultilevel"/>
    <w:tmpl w:val="69DCA610"/>
    <w:lvl w:ilvl="0" w:tplc="F52AD01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6C4945"/>
    <w:multiLevelType w:val="multilevel"/>
    <w:tmpl w:val="229C25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C11AD4"/>
    <w:multiLevelType w:val="multilevel"/>
    <w:tmpl w:val="DAEC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81460A"/>
    <w:multiLevelType w:val="multilevel"/>
    <w:tmpl w:val="79D8AF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10140D"/>
    <w:multiLevelType w:val="multilevel"/>
    <w:tmpl w:val="EE10A0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BD7E8E"/>
    <w:multiLevelType w:val="hybridMultilevel"/>
    <w:tmpl w:val="ABE63D6C"/>
    <w:lvl w:ilvl="0" w:tplc="F52AD01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D205B1"/>
    <w:multiLevelType w:val="multilevel"/>
    <w:tmpl w:val="FD1CAA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AD3D09"/>
    <w:multiLevelType w:val="hybridMultilevel"/>
    <w:tmpl w:val="991C65F2"/>
    <w:lvl w:ilvl="0" w:tplc="F52AD01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FC6F60"/>
    <w:multiLevelType w:val="multilevel"/>
    <w:tmpl w:val="148459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901633C"/>
    <w:multiLevelType w:val="hybridMultilevel"/>
    <w:tmpl w:val="4CE430D0"/>
    <w:lvl w:ilvl="0" w:tplc="F52AD01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267DFC"/>
    <w:multiLevelType w:val="hybridMultilevel"/>
    <w:tmpl w:val="EBDE69D6"/>
    <w:lvl w:ilvl="0" w:tplc="F52AD01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5C2224"/>
    <w:multiLevelType w:val="multilevel"/>
    <w:tmpl w:val="0EC84F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3A241D9"/>
    <w:multiLevelType w:val="multilevel"/>
    <w:tmpl w:val="DECE3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242737"/>
    <w:multiLevelType w:val="multilevel"/>
    <w:tmpl w:val="65806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934604D"/>
    <w:multiLevelType w:val="multilevel"/>
    <w:tmpl w:val="8FC4F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1B2131"/>
    <w:multiLevelType w:val="hybridMultilevel"/>
    <w:tmpl w:val="1C207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82185F"/>
    <w:multiLevelType w:val="multilevel"/>
    <w:tmpl w:val="302A07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4A85B4A"/>
    <w:multiLevelType w:val="multilevel"/>
    <w:tmpl w:val="F088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87A6548"/>
    <w:multiLevelType w:val="hybridMultilevel"/>
    <w:tmpl w:val="5FCC8880"/>
    <w:lvl w:ilvl="0" w:tplc="F52AD01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3A2C6E"/>
    <w:multiLevelType w:val="multilevel"/>
    <w:tmpl w:val="60701F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603235A"/>
    <w:multiLevelType w:val="multilevel"/>
    <w:tmpl w:val="EE84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BF0727F"/>
    <w:multiLevelType w:val="hybridMultilevel"/>
    <w:tmpl w:val="8FC85930"/>
    <w:lvl w:ilvl="0" w:tplc="F52AD01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B35F53"/>
    <w:multiLevelType w:val="hybridMultilevel"/>
    <w:tmpl w:val="092A0E24"/>
    <w:lvl w:ilvl="0" w:tplc="F52AD01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1B40B7F"/>
    <w:multiLevelType w:val="multilevel"/>
    <w:tmpl w:val="611873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3AA4DBD"/>
    <w:multiLevelType w:val="hybridMultilevel"/>
    <w:tmpl w:val="0D9A1B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C8D1B79"/>
    <w:multiLevelType w:val="hybridMultilevel"/>
    <w:tmpl w:val="2C02D4D6"/>
    <w:lvl w:ilvl="0" w:tplc="F52AD01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F43222"/>
    <w:multiLevelType w:val="multilevel"/>
    <w:tmpl w:val="E9B8BD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D574DAC"/>
    <w:multiLevelType w:val="hybridMultilevel"/>
    <w:tmpl w:val="9F04C7E4"/>
    <w:lvl w:ilvl="0" w:tplc="F52AD01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0A6567"/>
    <w:multiLevelType w:val="multilevel"/>
    <w:tmpl w:val="EC46C9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8"/>
  </w:num>
  <w:num w:numId="2">
    <w:abstractNumId w:val="25"/>
  </w:num>
  <w:num w:numId="3">
    <w:abstractNumId w:val="12"/>
  </w:num>
  <w:num w:numId="4">
    <w:abstractNumId w:val="3"/>
  </w:num>
  <w:num w:numId="5">
    <w:abstractNumId w:val="28"/>
  </w:num>
  <w:num w:numId="6">
    <w:abstractNumId w:val="30"/>
  </w:num>
  <w:num w:numId="7">
    <w:abstractNumId w:val="21"/>
  </w:num>
  <w:num w:numId="8">
    <w:abstractNumId w:val="8"/>
  </w:num>
  <w:num w:numId="9">
    <w:abstractNumId w:val="13"/>
  </w:num>
  <w:num w:numId="10">
    <w:abstractNumId w:val="24"/>
  </w:num>
  <w:num w:numId="11">
    <w:abstractNumId w:val="10"/>
  </w:num>
  <w:num w:numId="12">
    <w:abstractNumId w:val="2"/>
  </w:num>
  <w:num w:numId="13">
    <w:abstractNumId w:val="1"/>
  </w:num>
  <w:num w:numId="14">
    <w:abstractNumId w:val="0"/>
  </w:num>
  <w:num w:numId="15">
    <w:abstractNumId w:val="9"/>
  </w:num>
  <w:num w:numId="16">
    <w:abstractNumId w:val="20"/>
  </w:num>
  <w:num w:numId="17">
    <w:abstractNumId w:val="16"/>
  </w:num>
  <w:num w:numId="18">
    <w:abstractNumId w:val="29"/>
  </w:num>
  <w:num w:numId="19">
    <w:abstractNumId w:val="5"/>
  </w:num>
  <w:num w:numId="20">
    <w:abstractNumId w:val="15"/>
  </w:num>
  <w:num w:numId="21">
    <w:abstractNumId w:val="17"/>
  </w:num>
  <w:num w:numId="22">
    <w:abstractNumId w:val="23"/>
  </w:num>
  <w:num w:numId="23">
    <w:abstractNumId w:val="7"/>
  </w:num>
  <w:num w:numId="24">
    <w:abstractNumId w:val="26"/>
  </w:num>
  <w:num w:numId="25">
    <w:abstractNumId w:val="6"/>
  </w:num>
  <w:num w:numId="26">
    <w:abstractNumId w:val="11"/>
  </w:num>
  <w:num w:numId="27">
    <w:abstractNumId w:val="19"/>
  </w:num>
  <w:num w:numId="28">
    <w:abstractNumId w:val="31"/>
  </w:num>
  <w:num w:numId="29">
    <w:abstractNumId w:val="4"/>
  </w:num>
  <w:num w:numId="30">
    <w:abstractNumId w:val="22"/>
  </w:num>
  <w:num w:numId="31">
    <w:abstractNumId w:val="14"/>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AB3"/>
    <w:rsid w:val="00003767"/>
    <w:rsid w:val="0002069F"/>
    <w:rsid w:val="00026F42"/>
    <w:rsid w:val="0003084F"/>
    <w:rsid w:val="000562AE"/>
    <w:rsid w:val="00070DAF"/>
    <w:rsid w:val="000D3052"/>
    <w:rsid w:val="00110648"/>
    <w:rsid w:val="001458A1"/>
    <w:rsid w:val="001619D9"/>
    <w:rsid w:val="0016366A"/>
    <w:rsid w:val="001778C9"/>
    <w:rsid w:val="00181B7E"/>
    <w:rsid w:val="001A7EF8"/>
    <w:rsid w:val="001B07B6"/>
    <w:rsid w:val="001B2772"/>
    <w:rsid w:val="001B708B"/>
    <w:rsid w:val="001D5C02"/>
    <w:rsid w:val="001E5862"/>
    <w:rsid w:val="002247E2"/>
    <w:rsid w:val="00230465"/>
    <w:rsid w:val="00270242"/>
    <w:rsid w:val="002833CF"/>
    <w:rsid w:val="002B2E89"/>
    <w:rsid w:val="002C2C4D"/>
    <w:rsid w:val="002F393D"/>
    <w:rsid w:val="00302BB6"/>
    <w:rsid w:val="0032216B"/>
    <w:rsid w:val="00351120"/>
    <w:rsid w:val="00356075"/>
    <w:rsid w:val="003C345D"/>
    <w:rsid w:val="003F1E6B"/>
    <w:rsid w:val="00402A2D"/>
    <w:rsid w:val="00440683"/>
    <w:rsid w:val="00443F64"/>
    <w:rsid w:val="00475DDA"/>
    <w:rsid w:val="004A6311"/>
    <w:rsid w:val="004B2B0E"/>
    <w:rsid w:val="004D4046"/>
    <w:rsid w:val="004D473A"/>
    <w:rsid w:val="00514FEB"/>
    <w:rsid w:val="00593E8C"/>
    <w:rsid w:val="005960E2"/>
    <w:rsid w:val="005C7D67"/>
    <w:rsid w:val="005F5681"/>
    <w:rsid w:val="00603140"/>
    <w:rsid w:val="00650C92"/>
    <w:rsid w:val="00654BEF"/>
    <w:rsid w:val="00662FFC"/>
    <w:rsid w:val="006B419D"/>
    <w:rsid w:val="006D3180"/>
    <w:rsid w:val="007417DF"/>
    <w:rsid w:val="00775E0E"/>
    <w:rsid w:val="00787A3D"/>
    <w:rsid w:val="007A329E"/>
    <w:rsid w:val="007F1642"/>
    <w:rsid w:val="007F2582"/>
    <w:rsid w:val="007F734A"/>
    <w:rsid w:val="008010EA"/>
    <w:rsid w:val="00810599"/>
    <w:rsid w:val="00824006"/>
    <w:rsid w:val="00841D1F"/>
    <w:rsid w:val="00855A8D"/>
    <w:rsid w:val="008648F2"/>
    <w:rsid w:val="00864FF0"/>
    <w:rsid w:val="008A5013"/>
    <w:rsid w:val="00990443"/>
    <w:rsid w:val="009A2646"/>
    <w:rsid w:val="009B187F"/>
    <w:rsid w:val="009C2932"/>
    <w:rsid w:val="009C3F98"/>
    <w:rsid w:val="00A0353A"/>
    <w:rsid w:val="00A21300"/>
    <w:rsid w:val="00A35E16"/>
    <w:rsid w:val="00A424E4"/>
    <w:rsid w:val="00AA6181"/>
    <w:rsid w:val="00AD2C03"/>
    <w:rsid w:val="00B35AB3"/>
    <w:rsid w:val="00B43084"/>
    <w:rsid w:val="00BE0053"/>
    <w:rsid w:val="00BF23AC"/>
    <w:rsid w:val="00C11DAA"/>
    <w:rsid w:val="00C15460"/>
    <w:rsid w:val="00C37AB5"/>
    <w:rsid w:val="00CD10ED"/>
    <w:rsid w:val="00CD71C3"/>
    <w:rsid w:val="00CD7F3B"/>
    <w:rsid w:val="00CE7566"/>
    <w:rsid w:val="00CF450B"/>
    <w:rsid w:val="00D03C8C"/>
    <w:rsid w:val="00D15A99"/>
    <w:rsid w:val="00D208F3"/>
    <w:rsid w:val="00D30D7E"/>
    <w:rsid w:val="00D601C9"/>
    <w:rsid w:val="00DD6DBE"/>
    <w:rsid w:val="00E03742"/>
    <w:rsid w:val="00E57541"/>
    <w:rsid w:val="00E67A22"/>
    <w:rsid w:val="00E85D9D"/>
    <w:rsid w:val="00EB1AA0"/>
    <w:rsid w:val="00EB2F32"/>
    <w:rsid w:val="00EB7940"/>
    <w:rsid w:val="00EF6EB9"/>
    <w:rsid w:val="00F248D2"/>
    <w:rsid w:val="00F27FE8"/>
    <w:rsid w:val="00F37B1C"/>
    <w:rsid w:val="00F57744"/>
    <w:rsid w:val="00F732CE"/>
    <w:rsid w:val="00F84ADC"/>
    <w:rsid w:val="00F97DD7"/>
    <w:rsid w:val="00FA187C"/>
    <w:rsid w:val="00FB2DAC"/>
    <w:rsid w:val="00FB7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1D120D8"/>
  <w15:chartTrackingRefBased/>
  <w15:docId w15:val="{7C84C040-E72A-466A-B1E5-0A0DBAAE7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5A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5AB3"/>
    <w:pPr>
      <w:ind w:left="720"/>
      <w:contextualSpacing/>
    </w:pPr>
  </w:style>
  <w:style w:type="paragraph" w:styleId="BalloonText">
    <w:name w:val="Balloon Text"/>
    <w:basedOn w:val="Normal"/>
    <w:link w:val="BalloonTextChar"/>
    <w:uiPriority w:val="99"/>
    <w:semiHidden/>
    <w:unhideWhenUsed/>
    <w:rsid w:val="00787A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7A3D"/>
    <w:rPr>
      <w:rFonts w:ascii="Segoe UI" w:hAnsi="Segoe UI" w:cs="Segoe UI"/>
      <w:sz w:val="18"/>
      <w:szCs w:val="18"/>
    </w:rPr>
  </w:style>
  <w:style w:type="paragraph" w:styleId="Header">
    <w:name w:val="header"/>
    <w:basedOn w:val="Normal"/>
    <w:link w:val="HeaderChar"/>
    <w:uiPriority w:val="99"/>
    <w:unhideWhenUsed/>
    <w:rsid w:val="00787A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A3D"/>
  </w:style>
  <w:style w:type="paragraph" w:styleId="Footer">
    <w:name w:val="footer"/>
    <w:basedOn w:val="Normal"/>
    <w:link w:val="FooterChar"/>
    <w:uiPriority w:val="99"/>
    <w:unhideWhenUsed/>
    <w:rsid w:val="00787A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A3D"/>
  </w:style>
  <w:style w:type="paragraph" w:customStyle="1" w:styleId="TableParagraph">
    <w:name w:val="Table Paragraph"/>
    <w:basedOn w:val="Normal"/>
    <w:uiPriority w:val="1"/>
    <w:qFormat/>
    <w:rsid w:val="00F248D2"/>
    <w:pPr>
      <w:widowControl w:val="0"/>
      <w:autoSpaceDE w:val="0"/>
      <w:autoSpaceDN w:val="0"/>
      <w:adjustRightInd w:val="0"/>
      <w:spacing w:after="0" w:line="240" w:lineRule="auto"/>
      <w:jc w:val="center"/>
    </w:pPr>
    <w:rPr>
      <w:rFonts w:ascii="Roboto" w:eastAsia="Times New Roman" w:hAnsi="Roboto" w:cs="Roboto"/>
      <w:sz w:val="24"/>
      <w:szCs w:val="24"/>
      <w:lang w:eastAsia="en-GB"/>
    </w:rPr>
  </w:style>
  <w:style w:type="character" w:styleId="Hyperlink">
    <w:name w:val="Hyperlink"/>
    <w:basedOn w:val="DefaultParagraphFont"/>
    <w:uiPriority w:val="99"/>
    <w:semiHidden/>
    <w:unhideWhenUsed/>
    <w:rsid w:val="006B419D"/>
    <w:rPr>
      <w:color w:val="0000FF"/>
      <w:u w:val="single"/>
    </w:rPr>
  </w:style>
  <w:style w:type="character" w:customStyle="1" w:styleId="normaltextrun">
    <w:name w:val="normaltextrun"/>
    <w:basedOn w:val="DefaultParagraphFont"/>
    <w:rsid w:val="006B419D"/>
  </w:style>
  <w:style w:type="character" w:customStyle="1" w:styleId="eop">
    <w:name w:val="eop"/>
    <w:basedOn w:val="DefaultParagraphFont"/>
    <w:rsid w:val="006B419D"/>
  </w:style>
  <w:style w:type="paragraph" w:customStyle="1" w:styleId="paragraph">
    <w:name w:val="paragraph"/>
    <w:basedOn w:val="Normal"/>
    <w:rsid w:val="00D03C8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5607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760709">
      <w:bodyDiv w:val="1"/>
      <w:marLeft w:val="0"/>
      <w:marRight w:val="0"/>
      <w:marTop w:val="0"/>
      <w:marBottom w:val="0"/>
      <w:divBdr>
        <w:top w:val="none" w:sz="0" w:space="0" w:color="auto"/>
        <w:left w:val="none" w:sz="0" w:space="0" w:color="auto"/>
        <w:bottom w:val="none" w:sz="0" w:space="0" w:color="auto"/>
        <w:right w:val="none" w:sz="0" w:space="0" w:color="auto"/>
      </w:divBdr>
    </w:div>
    <w:div w:id="159078634">
      <w:bodyDiv w:val="1"/>
      <w:marLeft w:val="0"/>
      <w:marRight w:val="0"/>
      <w:marTop w:val="0"/>
      <w:marBottom w:val="0"/>
      <w:divBdr>
        <w:top w:val="none" w:sz="0" w:space="0" w:color="auto"/>
        <w:left w:val="none" w:sz="0" w:space="0" w:color="auto"/>
        <w:bottom w:val="none" w:sz="0" w:space="0" w:color="auto"/>
        <w:right w:val="none" w:sz="0" w:space="0" w:color="auto"/>
      </w:divBdr>
    </w:div>
    <w:div w:id="233439325">
      <w:bodyDiv w:val="1"/>
      <w:marLeft w:val="0"/>
      <w:marRight w:val="0"/>
      <w:marTop w:val="0"/>
      <w:marBottom w:val="0"/>
      <w:divBdr>
        <w:top w:val="none" w:sz="0" w:space="0" w:color="auto"/>
        <w:left w:val="none" w:sz="0" w:space="0" w:color="auto"/>
        <w:bottom w:val="none" w:sz="0" w:space="0" w:color="auto"/>
        <w:right w:val="none" w:sz="0" w:space="0" w:color="auto"/>
      </w:divBdr>
    </w:div>
    <w:div w:id="433400863">
      <w:bodyDiv w:val="1"/>
      <w:marLeft w:val="0"/>
      <w:marRight w:val="0"/>
      <w:marTop w:val="0"/>
      <w:marBottom w:val="0"/>
      <w:divBdr>
        <w:top w:val="none" w:sz="0" w:space="0" w:color="auto"/>
        <w:left w:val="none" w:sz="0" w:space="0" w:color="auto"/>
        <w:bottom w:val="none" w:sz="0" w:space="0" w:color="auto"/>
        <w:right w:val="none" w:sz="0" w:space="0" w:color="auto"/>
      </w:divBdr>
    </w:div>
    <w:div w:id="558132642">
      <w:bodyDiv w:val="1"/>
      <w:marLeft w:val="0"/>
      <w:marRight w:val="0"/>
      <w:marTop w:val="0"/>
      <w:marBottom w:val="0"/>
      <w:divBdr>
        <w:top w:val="none" w:sz="0" w:space="0" w:color="auto"/>
        <w:left w:val="none" w:sz="0" w:space="0" w:color="auto"/>
        <w:bottom w:val="none" w:sz="0" w:space="0" w:color="auto"/>
        <w:right w:val="none" w:sz="0" w:space="0" w:color="auto"/>
      </w:divBdr>
      <w:divsChild>
        <w:div w:id="192042935">
          <w:marLeft w:val="0"/>
          <w:marRight w:val="0"/>
          <w:marTop w:val="0"/>
          <w:marBottom w:val="0"/>
          <w:divBdr>
            <w:top w:val="none" w:sz="0" w:space="0" w:color="auto"/>
            <w:left w:val="none" w:sz="0" w:space="0" w:color="auto"/>
            <w:bottom w:val="none" w:sz="0" w:space="0" w:color="auto"/>
            <w:right w:val="none" w:sz="0" w:space="0" w:color="auto"/>
          </w:divBdr>
          <w:divsChild>
            <w:div w:id="516238973">
              <w:marLeft w:val="0"/>
              <w:marRight w:val="0"/>
              <w:marTop w:val="0"/>
              <w:marBottom w:val="0"/>
              <w:divBdr>
                <w:top w:val="none" w:sz="0" w:space="0" w:color="auto"/>
                <w:left w:val="none" w:sz="0" w:space="0" w:color="auto"/>
                <w:bottom w:val="none" w:sz="0" w:space="0" w:color="auto"/>
                <w:right w:val="none" w:sz="0" w:space="0" w:color="auto"/>
              </w:divBdr>
            </w:div>
          </w:divsChild>
        </w:div>
        <w:div w:id="2030333864">
          <w:marLeft w:val="0"/>
          <w:marRight w:val="0"/>
          <w:marTop w:val="0"/>
          <w:marBottom w:val="0"/>
          <w:divBdr>
            <w:top w:val="none" w:sz="0" w:space="0" w:color="auto"/>
            <w:left w:val="none" w:sz="0" w:space="0" w:color="auto"/>
            <w:bottom w:val="none" w:sz="0" w:space="0" w:color="auto"/>
            <w:right w:val="none" w:sz="0" w:space="0" w:color="auto"/>
          </w:divBdr>
          <w:divsChild>
            <w:div w:id="779299676">
              <w:marLeft w:val="0"/>
              <w:marRight w:val="0"/>
              <w:marTop w:val="0"/>
              <w:marBottom w:val="0"/>
              <w:divBdr>
                <w:top w:val="none" w:sz="0" w:space="0" w:color="auto"/>
                <w:left w:val="none" w:sz="0" w:space="0" w:color="auto"/>
                <w:bottom w:val="none" w:sz="0" w:space="0" w:color="auto"/>
                <w:right w:val="none" w:sz="0" w:space="0" w:color="auto"/>
              </w:divBdr>
            </w:div>
          </w:divsChild>
        </w:div>
        <w:div w:id="1157070506">
          <w:marLeft w:val="0"/>
          <w:marRight w:val="0"/>
          <w:marTop w:val="0"/>
          <w:marBottom w:val="0"/>
          <w:divBdr>
            <w:top w:val="none" w:sz="0" w:space="0" w:color="auto"/>
            <w:left w:val="none" w:sz="0" w:space="0" w:color="auto"/>
            <w:bottom w:val="none" w:sz="0" w:space="0" w:color="auto"/>
            <w:right w:val="none" w:sz="0" w:space="0" w:color="auto"/>
          </w:divBdr>
          <w:divsChild>
            <w:div w:id="58053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585655">
      <w:bodyDiv w:val="1"/>
      <w:marLeft w:val="0"/>
      <w:marRight w:val="0"/>
      <w:marTop w:val="0"/>
      <w:marBottom w:val="0"/>
      <w:divBdr>
        <w:top w:val="none" w:sz="0" w:space="0" w:color="auto"/>
        <w:left w:val="none" w:sz="0" w:space="0" w:color="auto"/>
        <w:bottom w:val="none" w:sz="0" w:space="0" w:color="auto"/>
        <w:right w:val="none" w:sz="0" w:space="0" w:color="auto"/>
      </w:divBdr>
    </w:div>
    <w:div w:id="750664428">
      <w:bodyDiv w:val="1"/>
      <w:marLeft w:val="0"/>
      <w:marRight w:val="0"/>
      <w:marTop w:val="0"/>
      <w:marBottom w:val="0"/>
      <w:divBdr>
        <w:top w:val="none" w:sz="0" w:space="0" w:color="auto"/>
        <w:left w:val="none" w:sz="0" w:space="0" w:color="auto"/>
        <w:bottom w:val="none" w:sz="0" w:space="0" w:color="auto"/>
        <w:right w:val="none" w:sz="0" w:space="0" w:color="auto"/>
      </w:divBdr>
    </w:div>
    <w:div w:id="861363350">
      <w:bodyDiv w:val="1"/>
      <w:marLeft w:val="0"/>
      <w:marRight w:val="0"/>
      <w:marTop w:val="0"/>
      <w:marBottom w:val="0"/>
      <w:divBdr>
        <w:top w:val="none" w:sz="0" w:space="0" w:color="auto"/>
        <w:left w:val="none" w:sz="0" w:space="0" w:color="auto"/>
        <w:bottom w:val="none" w:sz="0" w:space="0" w:color="auto"/>
        <w:right w:val="none" w:sz="0" w:space="0" w:color="auto"/>
      </w:divBdr>
      <w:divsChild>
        <w:div w:id="248851990">
          <w:marLeft w:val="0"/>
          <w:marRight w:val="0"/>
          <w:marTop w:val="0"/>
          <w:marBottom w:val="0"/>
          <w:divBdr>
            <w:top w:val="none" w:sz="0" w:space="0" w:color="auto"/>
            <w:left w:val="none" w:sz="0" w:space="0" w:color="auto"/>
            <w:bottom w:val="none" w:sz="0" w:space="0" w:color="auto"/>
            <w:right w:val="none" w:sz="0" w:space="0" w:color="auto"/>
          </w:divBdr>
          <w:divsChild>
            <w:div w:id="1715150870">
              <w:marLeft w:val="0"/>
              <w:marRight w:val="0"/>
              <w:marTop w:val="0"/>
              <w:marBottom w:val="0"/>
              <w:divBdr>
                <w:top w:val="none" w:sz="0" w:space="0" w:color="auto"/>
                <w:left w:val="none" w:sz="0" w:space="0" w:color="auto"/>
                <w:bottom w:val="none" w:sz="0" w:space="0" w:color="auto"/>
                <w:right w:val="none" w:sz="0" w:space="0" w:color="auto"/>
              </w:divBdr>
            </w:div>
          </w:divsChild>
        </w:div>
        <w:div w:id="684550119">
          <w:marLeft w:val="0"/>
          <w:marRight w:val="0"/>
          <w:marTop w:val="0"/>
          <w:marBottom w:val="0"/>
          <w:divBdr>
            <w:top w:val="none" w:sz="0" w:space="0" w:color="auto"/>
            <w:left w:val="none" w:sz="0" w:space="0" w:color="auto"/>
            <w:bottom w:val="none" w:sz="0" w:space="0" w:color="auto"/>
            <w:right w:val="none" w:sz="0" w:space="0" w:color="auto"/>
          </w:divBdr>
          <w:divsChild>
            <w:div w:id="685983590">
              <w:marLeft w:val="0"/>
              <w:marRight w:val="0"/>
              <w:marTop w:val="0"/>
              <w:marBottom w:val="0"/>
              <w:divBdr>
                <w:top w:val="none" w:sz="0" w:space="0" w:color="auto"/>
                <w:left w:val="none" w:sz="0" w:space="0" w:color="auto"/>
                <w:bottom w:val="none" w:sz="0" w:space="0" w:color="auto"/>
                <w:right w:val="none" w:sz="0" w:space="0" w:color="auto"/>
              </w:divBdr>
            </w:div>
          </w:divsChild>
        </w:div>
        <w:div w:id="782770582">
          <w:marLeft w:val="0"/>
          <w:marRight w:val="0"/>
          <w:marTop w:val="0"/>
          <w:marBottom w:val="0"/>
          <w:divBdr>
            <w:top w:val="none" w:sz="0" w:space="0" w:color="auto"/>
            <w:left w:val="none" w:sz="0" w:space="0" w:color="auto"/>
            <w:bottom w:val="none" w:sz="0" w:space="0" w:color="auto"/>
            <w:right w:val="none" w:sz="0" w:space="0" w:color="auto"/>
          </w:divBdr>
          <w:divsChild>
            <w:div w:id="88487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432712">
      <w:bodyDiv w:val="1"/>
      <w:marLeft w:val="0"/>
      <w:marRight w:val="0"/>
      <w:marTop w:val="0"/>
      <w:marBottom w:val="0"/>
      <w:divBdr>
        <w:top w:val="none" w:sz="0" w:space="0" w:color="auto"/>
        <w:left w:val="none" w:sz="0" w:space="0" w:color="auto"/>
        <w:bottom w:val="none" w:sz="0" w:space="0" w:color="auto"/>
        <w:right w:val="none" w:sz="0" w:space="0" w:color="auto"/>
      </w:divBdr>
    </w:div>
    <w:div w:id="972364784">
      <w:bodyDiv w:val="1"/>
      <w:marLeft w:val="0"/>
      <w:marRight w:val="0"/>
      <w:marTop w:val="0"/>
      <w:marBottom w:val="0"/>
      <w:divBdr>
        <w:top w:val="none" w:sz="0" w:space="0" w:color="auto"/>
        <w:left w:val="none" w:sz="0" w:space="0" w:color="auto"/>
        <w:bottom w:val="none" w:sz="0" w:space="0" w:color="auto"/>
        <w:right w:val="none" w:sz="0" w:space="0" w:color="auto"/>
      </w:divBdr>
    </w:div>
    <w:div w:id="1117916250">
      <w:bodyDiv w:val="1"/>
      <w:marLeft w:val="0"/>
      <w:marRight w:val="0"/>
      <w:marTop w:val="0"/>
      <w:marBottom w:val="0"/>
      <w:divBdr>
        <w:top w:val="none" w:sz="0" w:space="0" w:color="auto"/>
        <w:left w:val="none" w:sz="0" w:space="0" w:color="auto"/>
        <w:bottom w:val="none" w:sz="0" w:space="0" w:color="auto"/>
        <w:right w:val="none" w:sz="0" w:space="0" w:color="auto"/>
      </w:divBdr>
    </w:div>
    <w:div w:id="1173572606">
      <w:bodyDiv w:val="1"/>
      <w:marLeft w:val="0"/>
      <w:marRight w:val="0"/>
      <w:marTop w:val="0"/>
      <w:marBottom w:val="0"/>
      <w:divBdr>
        <w:top w:val="none" w:sz="0" w:space="0" w:color="auto"/>
        <w:left w:val="none" w:sz="0" w:space="0" w:color="auto"/>
        <w:bottom w:val="none" w:sz="0" w:space="0" w:color="auto"/>
        <w:right w:val="none" w:sz="0" w:space="0" w:color="auto"/>
      </w:divBdr>
    </w:div>
    <w:div w:id="1198200113">
      <w:bodyDiv w:val="1"/>
      <w:marLeft w:val="0"/>
      <w:marRight w:val="0"/>
      <w:marTop w:val="0"/>
      <w:marBottom w:val="0"/>
      <w:divBdr>
        <w:top w:val="none" w:sz="0" w:space="0" w:color="auto"/>
        <w:left w:val="none" w:sz="0" w:space="0" w:color="auto"/>
        <w:bottom w:val="none" w:sz="0" w:space="0" w:color="auto"/>
        <w:right w:val="none" w:sz="0" w:space="0" w:color="auto"/>
      </w:divBdr>
    </w:div>
    <w:div w:id="1314408855">
      <w:bodyDiv w:val="1"/>
      <w:marLeft w:val="0"/>
      <w:marRight w:val="0"/>
      <w:marTop w:val="0"/>
      <w:marBottom w:val="0"/>
      <w:divBdr>
        <w:top w:val="none" w:sz="0" w:space="0" w:color="auto"/>
        <w:left w:val="none" w:sz="0" w:space="0" w:color="auto"/>
        <w:bottom w:val="none" w:sz="0" w:space="0" w:color="auto"/>
        <w:right w:val="none" w:sz="0" w:space="0" w:color="auto"/>
      </w:divBdr>
    </w:div>
    <w:div w:id="1326007258">
      <w:bodyDiv w:val="1"/>
      <w:marLeft w:val="0"/>
      <w:marRight w:val="0"/>
      <w:marTop w:val="0"/>
      <w:marBottom w:val="0"/>
      <w:divBdr>
        <w:top w:val="none" w:sz="0" w:space="0" w:color="auto"/>
        <w:left w:val="none" w:sz="0" w:space="0" w:color="auto"/>
        <w:bottom w:val="none" w:sz="0" w:space="0" w:color="auto"/>
        <w:right w:val="none" w:sz="0" w:space="0" w:color="auto"/>
      </w:divBdr>
    </w:div>
    <w:div w:id="1358703741">
      <w:bodyDiv w:val="1"/>
      <w:marLeft w:val="0"/>
      <w:marRight w:val="0"/>
      <w:marTop w:val="0"/>
      <w:marBottom w:val="0"/>
      <w:divBdr>
        <w:top w:val="none" w:sz="0" w:space="0" w:color="auto"/>
        <w:left w:val="none" w:sz="0" w:space="0" w:color="auto"/>
        <w:bottom w:val="none" w:sz="0" w:space="0" w:color="auto"/>
        <w:right w:val="none" w:sz="0" w:space="0" w:color="auto"/>
      </w:divBdr>
    </w:div>
    <w:div w:id="1749233178">
      <w:bodyDiv w:val="1"/>
      <w:marLeft w:val="0"/>
      <w:marRight w:val="0"/>
      <w:marTop w:val="0"/>
      <w:marBottom w:val="0"/>
      <w:divBdr>
        <w:top w:val="none" w:sz="0" w:space="0" w:color="auto"/>
        <w:left w:val="none" w:sz="0" w:space="0" w:color="auto"/>
        <w:bottom w:val="none" w:sz="0" w:space="0" w:color="auto"/>
        <w:right w:val="none" w:sz="0" w:space="0" w:color="auto"/>
      </w:divBdr>
    </w:div>
    <w:div w:id="2040084536">
      <w:bodyDiv w:val="1"/>
      <w:marLeft w:val="0"/>
      <w:marRight w:val="0"/>
      <w:marTop w:val="0"/>
      <w:marBottom w:val="0"/>
      <w:divBdr>
        <w:top w:val="none" w:sz="0" w:space="0" w:color="auto"/>
        <w:left w:val="none" w:sz="0" w:space="0" w:color="auto"/>
        <w:bottom w:val="none" w:sz="0" w:space="0" w:color="auto"/>
        <w:right w:val="none" w:sz="0" w:space="0" w:color="auto"/>
      </w:divBdr>
    </w:div>
    <w:div w:id="207527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239784/English_Appendix_1_-_Spelling.pdf" TargetMode="External"/><Relationship Id="rId13" Type="http://schemas.openxmlformats.org/officeDocument/2006/relationships/hyperlink" Target="https://www.twinkl.co.uk/resource/deep-dive-into-reading-self-review-and-resource-pack-t-e-2548595" TargetMode="External"/><Relationship Id="rId18" Type="http://schemas.openxmlformats.org/officeDocument/2006/relationships/hyperlink" Target="https://www.twinkl.co.uk/resource/deep-dive-into-reading-self-review-and-resource-pack-t-e-2548595" TargetMode="External"/><Relationship Id="rId26" Type="http://schemas.openxmlformats.org/officeDocument/2006/relationships/hyperlink" Target="https://www.gov.uk/government/uploads/system/uploads/attachment_data/file/335190/English_Appendix_2_-_Vocabulary_grammar_and_punctuation.pdf" TargetMode="External"/><Relationship Id="rId3" Type="http://schemas.openxmlformats.org/officeDocument/2006/relationships/styles" Target="styles.xml"/><Relationship Id="rId21" Type="http://schemas.openxmlformats.org/officeDocument/2006/relationships/hyperlink" Target="https://www.gov.uk/government/uploads/system/uploads/attachment_data/file/335190/English_Appendix_2_-_Vocabulary_grammar_and_punctuation.pdf" TargetMode="External"/><Relationship Id="rId7" Type="http://schemas.openxmlformats.org/officeDocument/2006/relationships/endnotes" Target="endnotes.xml"/><Relationship Id="rId12" Type="http://schemas.openxmlformats.org/officeDocument/2006/relationships/hyperlink" Target="https://www.gov.uk/government/uploads/system/uploads/attachment_data/file/239784/English_Appendix_1_-_Spelling.pdf" TargetMode="External"/><Relationship Id="rId17" Type="http://schemas.openxmlformats.org/officeDocument/2006/relationships/hyperlink" Target="https://www.twinkl.co.uk/resource/deep-dive-into-reading-self-review-and-resource-pack-t-e-2548595" TargetMode="External"/><Relationship Id="rId25" Type="http://schemas.openxmlformats.org/officeDocument/2006/relationships/hyperlink" Target="https://www.gov.uk/government/uploads/system/uploads/attachment_data/file/335190/English_Appendix_2_-_Vocabulary_grammar_and_punctuation.pdf" TargetMode="External"/><Relationship Id="rId2" Type="http://schemas.openxmlformats.org/officeDocument/2006/relationships/numbering" Target="numbering.xml"/><Relationship Id="rId16" Type="http://schemas.openxmlformats.org/officeDocument/2006/relationships/hyperlink" Target="https://www.twinkl.co.uk/resource/deep-dive-into-reading-self-review-and-resource-pack-t-e-2548595" TargetMode="External"/><Relationship Id="rId20" Type="http://schemas.openxmlformats.org/officeDocument/2006/relationships/hyperlink" Target="https://www.gov.uk/government/uploads/system/uploads/attachment_data/file/335190/English_Appendix_2_-_Vocabulary_grammar_and_punctuation.pdf" TargetMode="External"/><Relationship Id="rId29" Type="http://schemas.openxmlformats.org/officeDocument/2006/relationships/hyperlink" Target="https://www.gov.uk/government/uploads/system/uploads/attachment_data/file/335190/English_Appendix_2_-_Vocabulary_grammar_and_punctuatio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uploads/system/uploads/attachment_data/file/239784/English_Appendix_1_-_Spelling.pdf" TargetMode="External"/><Relationship Id="rId24" Type="http://schemas.openxmlformats.org/officeDocument/2006/relationships/hyperlink" Target="https://www.gov.uk/government/uploads/system/uploads/attachment_data/file/335190/English_Appendix_2_-_Vocabulary_grammar_and_punctuation.pdf" TargetMode="External"/><Relationship Id="rId5" Type="http://schemas.openxmlformats.org/officeDocument/2006/relationships/webSettings" Target="webSettings.xml"/><Relationship Id="rId15" Type="http://schemas.openxmlformats.org/officeDocument/2006/relationships/hyperlink" Target="https://www.twinkl.co.uk/resource/deep-dive-into-reading-self-review-and-resource-pack-t-e-2548595" TargetMode="External"/><Relationship Id="rId23" Type="http://schemas.openxmlformats.org/officeDocument/2006/relationships/hyperlink" Target="https://www.gov.uk/government/uploads/system/uploads/attachment_data/file/335190/English_Appendix_2_-_Vocabulary_grammar_and_punctuation.pdf" TargetMode="External"/><Relationship Id="rId28" Type="http://schemas.openxmlformats.org/officeDocument/2006/relationships/hyperlink" Target="https://www.gov.uk/government/uploads/system/uploads/attachment_data/file/335190/English_Appendix_2_-_Vocabulary_grammar_and_punctuation.pdf" TargetMode="External"/><Relationship Id="rId10" Type="http://schemas.openxmlformats.org/officeDocument/2006/relationships/hyperlink" Target="https://www.gov.uk/government/uploads/system/uploads/attachment_data/file/239784/English_Appendix_1_-_Spelling.pdf" TargetMode="External"/><Relationship Id="rId19" Type="http://schemas.openxmlformats.org/officeDocument/2006/relationships/hyperlink" Target="https://www.gov.uk/government/uploads/system/uploads/attachment_data/file/335190/English_Appendix_2_-_Vocabulary_grammar_and_punctuation.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uploads/system/uploads/attachment_data/file/239784/English_Appendix_1_-_Spelling.pdf" TargetMode="External"/><Relationship Id="rId14" Type="http://schemas.openxmlformats.org/officeDocument/2006/relationships/hyperlink" Target="https://www.gov.uk/government/uploads/system/uploads/attachment_data/file/335190/English_Appendix_2_-_Vocabulary_grammar_and_punctuation.pdf" TargetMode="External"/><Relationship Id="rId22" Type="http://schemas.openxmlformats.org/officeDocument/2006/relationships/hyperlink" Target="https://www.gov.uk/government/uploads/system/uploads/attachment_data/file/335190/English_Appendix_2_-_Vocabulary_grammar_and_punctuation.pdf" TargetMode="External"/><Relationship Id="rId27" Type="http://schemas.openxmlformats.org/officeDocument/2006/relationships/hyperlink" Target="https://www.gov.uk/government/uploads/system/uploads/attachment_data/file/335190/English_Appendix_2_-_Vocabulary_grammar_and_punctuation.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A0CF5-DC96-4059-8A1F-74B804F0D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TotalTime>
  <Pages>16</Pages>
  <Words>6341</Words>
  <Characters>36147</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Ray</dc:creator>
  <cp:keywords/>
  <dc:description/>
  <cp:lastModifiedBy>Heidi Ray</cp:lastModifiedBy>
  <cp:revision>27</cp:revision>
  <cp:lastPrinted>2021-11-22T16:32:00Z</cp:lastPrinted>
  <dcterms:created xsi:type="dcterms:W3CDTF">2022-07-18T09:15:00Z</dcterms:created>
  <dcterms:modified xsi:type="dcterms:W3CDTF">2024-03-06T14:13:00Z</dcterms:modified>
</cp:coreProperties>
</file>